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ADB" w:rsidRPr="008925C9" w:rsidRDefault="00905ADB" w:rsidP="00017B5A">
      <w:pPr>
        <w:jc w:val="both"/>
        <w:rPr>
          <w:rFonts w:ascii="Times New Roman" w:hAnsi="Times New Roman" w:cs="Times New Roman"/>
          <w:lang w:val="bs-Latn-BA"/>
        </w:rPr>
      </w:pPr>
      <w:r w:rsidRPr="008925C9">
        <w:rPr>
          <w:rFonts w:ascii="Times New Roman" w:hAnsi="Times New Roman" w:cs="Times New Roman"/>
          <w:lang w:val="bs-Latn-BA"/>
        </w:rPr>
        <w:t xml:space="preserve">BOSNA I HERCEGOVINA </w:t>
      </w:r>
    </w:p>
    <w:p w:rsidR="00905ADB" w:rsidRPr="008925C9" w:rsidRDefault="00905ADB" w:rsidP="00017B5A">
      <w:pPr>
        <w:jc w:val="both"/>
        <w:rPr>
          <w:rFonts w:ascii="Times New Roman" w:hAnsi="Times New Roman" w:cs="Times New Roman"/>
          <w:lang w:val="bs-Latn-BA"/>
        </w:rPr>
      </w:pPr>
      <w:r w:rsidRPr="008925C9">
        <w:rPr>
          <w:rFonts w:ascii="Times New Roman" w:hAnsi="Times New Roman" w:cs="Times New Roman"/>
          <w:lang w:val="bs-Latn-BA"/>
        </w:rPr>
        <w:t>FEDERACIJA BOSNE I HERCEGOVINE</w:t>
      </w:r>
    </w:p>
    <w:p w:rsidR="00905ADB" w:rsidRPr="008925C9" w:rsidRDefault="00905ADB" w:rsidP="00017B5A">
      <w:pPr>
        <w:jc w:val="both"/>
        <w:rPr>
          <w:rFonts w:ascii="Times New Roman" w:hAnsi="Times New Roman" w:cs="Times New Roman"/>
          <w:lang w:val="bs-Latn-BA"/>
        </w:rPr>
      </w:pPr>
      <w:r w:rsidRPr="008925C9">
        <w:rPr>
          <w:rFonts w:ascii="Times New Roman" w:hAnsi="Times New Roman" w:cs="Times New Roman"/>
          <w:lang w:val="bs-Latn-BA"/>
        </w:rPr>
        <w:t xml:space="preserve">BOSANSKO - PODRINJSKI KANTON GORAŽDE </w:t>
      </w:r>
    </w:p>
    <w:p w:rsidR="00905ADB" w:rsidRPr="008925C9" w:rsidRDefault="00905ADB" w:rsidP="00017B5A">
      <w:pPr>
        <w:jc w:val="both"/>
        <w:rPr>
          <w:rFonts w:ascii="Times New Roman" w:hAnsi="Times New Roman" w:cs="Times New Roman"/>
          <w:lang w:val="bs-Latn-BA"/>
        </w:rPr>
      </w:pPr>
      <w:r w:rsidRPr="008925C9">
        <w:rPr>
          <w:rFonts w:ascii="Times New Roman" w:hAnsi="Times New Roman" w:cs="Times New Roman"/>
          <w:lang w:val="bs-Latn-BA"/>
        </w:rPr>
        <w:t xml:space="preserve">KANTONALNI SUD U GORAŽDU </w:t>
      </w:r>
    </w:p>
    <w:p w:rsidR="00905ADB" w:rsidRPr="008925C9" w:rsidRDefault="00905ADB" w:rsidP="00017B5A">
      <w:pPr>
        <w:jc w:val="both"/>
        <w:rPr>
          <w:rFonts w:ascii="Times New Roman" w:hAnsi="Times New Roman" w:cs="Times New Roman"/>
          <w:lang w:val="bs-Latn-BA"/>
        </w:rPr>
      </w:pPr>
      <w:r w:rsidRPr="008925C9">
        <w:rPr>
          <w:rFonts w:ascii="Times New Roman" w:hAnsi="Times New Roman" w:cs="Times New Roman"/>
          <w:lang w:val="bs-Latn-BA"/>
        </w:rPr>
        <w:t xml:space="preserve">Broj predmeta: 45 0 </w:t>
      </w:r>
      <w:proofErr w:type="spellStart"/>
      <w:r w:rsidRPr="008925C9">
        <w:rPr>
          <w:rFonts w:ascii="Times New Roman" w:hAnsi="Times New Roman" w:cs="Times New Roman"/>
          <w:lang w:val="bs-Latn-BA"/>
        </w:rPr>
        <w:t>Rs</w:t>
      </w:r>
      <w:proofErr w:type="spellEnd"/>
      <w:r w:rsidRPr="008925C9">
        <w:rPr>
          <w:rFonts w:ascii="Times New Roman" w:hAnsi="Times New Roman" w:cs="Times New Roman"/>
          <w:lang w:val="bs-Latn-BA"/>
        </w:rPr>
        <w:t xml:space="preserve"> 046626 25 </w:t>
      </w:r>
      <w:proofErr w:type="spellStart"/>
      <w:r w:rsidRPr="008925C9">
        <w:rPr>
          <w:rFonts w:ascii="Times New Roman" w:hAnsi="Times New Roman" w:cs="Times New Roman"/>
          <w:lang w:val="bs-Latn-BA"/>
        </w:rPr>
        <w:t>Rsž</w:t>
      </w:r>
      <w:proofErr w:type="spellEnd"/>
    </w:p>
    <w:p w:rsidR="00905ADB" w:rsidRPr="008925C9" w:rsidRDefault="00905ADB" w:rsidP="00017B5A">
      <w:pPr>
        <w:jc w:val="both"/>
        <w:rPr>
          <w:rFonts w:ascii="Times New Roman" w:hAnsi="Times New Roman" w:cs="Times New Roman"/>
          <w:lang w:val="bs-Latn-BA"/>
        </w:rPr>
      </w:pPr>
      <w:r w:rsidRPr="008925C9">
        <w:rPr>
          <w:rFonts w:ascii="Times New Roman" w:hAnsi="Times New Roman" w:cs="Times New Roman"/>
          <w:lang w:val="bs-Latn-BA"/>
        </w:rPr>
        <w:t xml:space="preserve">Goražde, 26.02.2025. godine </w:t>
      </w:r>
    </w:p>
    <w:p w:rsidR="00C86418" w:rsidRPr="008925C9" w:rsidRDefault="00C86418" w:rsidP="00017B5A">
      <w:pPr>
        <w:jc w:val="both"/>
        <w:rPr>
          <w:rFonts w:ascii="Times New Roman" w:hAnsi="Times New Roman" w:cs="Times New Roman"/>
          <w:lang w:val="bs-Latn-BA"/>
        </w:rPr>
      </w:pPr>
    </w:p>
    <w:p w:rsidR="00905ADB" w:rsidRPr="008925C9" w:rsidRDefault="00905ADB" w:rsidP="00017B5A">
      <w:pPr>
        <w:ind w:left="284" w:right="282"/>
        <w:jc w:val="both"/>
        <w:rPr>
          <w:rFonts w:ascii="Times New Roman" w:hAnsi="Times New Roman" w:cs="Times New Roman"/>
          <w:lang w:val="bs-Latn-BA"/>
        </w:rPr>
      </w:pPr>
    </w:p>
    <w:p w:rsidR="009B246A" w:rsidRPr="008925C9" w:rsidRDefault="00905ADB" w:rsidP="00017B5A">
      <w:pPr>
        <w:jc w:val="both"/>
        <w:rPr>
          <w:rFonts w:ascii="Times New Roman" w:hAnsi="Times New Roman" w:cs="Times New Roman"/>
          <w:lang w:val="bs-Latn-BA"/>
        </w:rPr>
      </w:pPr>
      <w:r w:rsidRPr="008925C9">
        <w:rPr>
          <w:rFonts w:ascii="Times New Roman" w:hAnsi="Times New Roman" w:cs="Times New Roman"/>
          <w:lang w:val="bs-Latn-BA"/>
        </w:rPr>
        <w:tab/>
        <w:t xml:space="preserve"> KANTONALNI SUD U GORAŽDU, u vijeću sastavljenom od sudija Edina Biča, predsjednika vijeća,  Milijane </w:t>
      </w:r>
      <w:proofErr w:type="spellStart"/>
      <w:r w:rsidRPr="008925C9">
        <w:rPr>
          <w:rFonts w:ascii="Times New Roman" w:hAnsi="Times New Roman" w:cs="Times New Roman"/>
          <w:lang w:val="bs-Latn-BA"/>
        </w:rPr>
        <w:t>Bjelović</w:t>
      </w:r>
      <w:proofErr w:type="spellEnd"/>
      <w:r w:rsidRPr="008925C9">
        <w:rPr>
          <w:rFonts w:ascii="Times New Roman" w:hAnsi="Times New Roman" w:cs="Times New Roman"/>
          <w:lang w:val="bs-Latn-BA"/>
        </w:rPr>
        <w:t xml:space="preserve"> i  Tanje  </w:t>
      </w:r>
      <w:proofErr w:type="spellStart"/>
      <w:r w:rsidRPr="008925C9">
        <w:rPr>
          <w:rFonts w:ascii="Times New Roman" w:hAnsi="Times New Roman" w:cs="Times New Roman"/>
          <w:lang w:val="bs-Latn-BA"/>
        </w:rPr>
        <w:t>Đajić</w:t>
      </w:r>
      <w:proofErr w:type="spellEnd"/>
      <w:r w:rsidRPr="008925C9">
        <w:rPr>
          <w:rFonts w:ascii="Times New Roman" w:hAnsi="Times New Roman" w:cs="Times New Roman"/>
          <w:lang w:val="bs-Latn-BA"/>
        </w:rPr>
        <w:t>,  kao  članice vijeća,  u p</w:t>
      </w:r>
      <w:r w:rsidR="0009390D">
        <w:rPr>
          <w:rFonts w:ascii="Times New Roman" w:hAnsi="Times New Roman" w:cs="Times New Roman"/>
          <w:lang w:val="bs-Latn-BA"/>
        </w:rPr>
        <w:t>ravnoj stvari tužiteljice M.</w:t>
      </w:r>
      <w:r w:rsidRPr="008925C9">
        <w:rPr>
          <w:rFonts w:ascii="Times New Roman" w:hAnsi="Times New Roman" w:cs="Times New Roman"/>
          <w:lang w:val="bs-Latn-BA"/>
        </w:rPr>
        <w:t xml:space="preserve"> D</w:t>
      </w:r>
      <w:r w:rsidR="0009390D">
        <w:rPr>
          <w:rFonts w:ascii="Times New Roman" w:hAnsi="Times New Roman" w:cs="Times New Roman"/>
          <w:lang w:val="bs-Latn-BA"/>
        </w:rPr>
        <w:t>.</w:t>
      </w:r>
      <w:r w:rsidRPr="008925C9">
        <w:rPr>
          <w:rFonts w:ascii="Times New Roman" w:hAnsi="Times New Roman" w:cs="Times New Roman"/>
          <w:lang w:val="bs-Latn-BA"/>
        </w:rPr>
        <w:t xml:space="preserve"> iz G</w:t>
      </w:r>
      <w:r w:rsidR="0009390D">
        <w:rPr>
          <w:rFonts w:ascii="Times New Roman" w:hAnsi="Times New Roman" w:cs="Times New Roman"/>
          <w:lang w:val="bs-Latn-BA"/>
        </w:rPr>
        <w:t>.</w:t>
      </w:r>
      <w:r w:rsidRPr="008925C9">
        <w:rPr>
          <w:rFonts w:ascii="Times New Roman" w:hAnsi="Times New Roman" w:cs="Times New Roman"/>
          <w:lang w:val="bs-Latn-BA"/>
        </w:rPr>
        <w:t xml:space="preserve">, ulica </w:t>
      </w:r>
      <w:r w:rsidR="0009390D">
        <w:rPr>
          <w:rFonts w:ascii="Times New Roman" w:hAnsi="Times New Roman" w:cs="Times New Roman"/>
          <w:lang w:val="bs-Latn-BA"/>
        </w:rPr>
        <w:t>...</w:t>
      </w:r>
      <w:r w:rsidRPr="008925C9">
        <w:rPr>
          <w:rFonts w:ascii="Times New Roman" w:hAnsi="Times New Roman" w:cs="Times New Roman"/>
          <w:lang w:val="bs-Latn-BA"/>
        </w:rPr>
        <w:t>, koju zastupa punomoćnik Nada Mandić, advokat iz Istočnog Sarajeva, protiv tuženih: 1. Bosansko-</w:t>
      </w:r>
      <w:proofErr w:type="spellStart"/>
      <w:r w:rsidRPr="008925C9">
        <w:rPr>
          <w:rFonts w:ascii="Times New Roman" w:hAnsi="Times New Roman" w:cs="Times New Roman"/>
          <w:lang w:val="bs-Latn-BA"/>
        </w:rPr>
        <w:t>podrinjski</w:t>
      </w:r>
      <w:proofErr w:type="spellEnd"/>
      <w:r w:rsidRPr="008925C9">
        <w:rPr>
          <w:rFonts w:ascii="Times New Roman" w:hAnsi="Times New Roman" w:cs="Times New Roman"/>
          <w:lang w:val="bs-Latn-BA"/>
        </w:rPr>
        <w:t xml:space="preserve"> kanton Goražde, Skupština Kantona, kojeg zastupa kantonalni pravobranilac i 2. Federacija Bosne i Hercegovine, Odbor državne službe za žalbe, Sarajevo, kojeg zastupa predsj</w:t>
      </w:r>
      <w:r w:rsidR="0009390D">
        <w:rPr>
          <w:rFonts w:ascii="Times New Roman" w:hAnsi="Times New Roman" w:cs="Times New Roman"/>
          <w:lang w:val="bs-Latn-BA"/>
        </w:rPr>
        <w:t>edavajući P.</w:t>
      </w:r>
      <w:r w:rsidRPr="008925C9">
        <w:rPr>
          <w:rFonts w:ascii="Times New Roman" w:hAnsi="Times New Roman" w:cs="Times New Roman"/>
          <w:lang w:val="bs-Latn-BA"/>
        </w:rPr>
        <w:t>M</w:t>
      </w:r>
      <w:r w:rsidR="0009390D">
        <w:rPr>
          <w:rFonts w:ascii="Times New Roman" w:hAnsi="Times New Roman" w:cs="Times New Roman"/>
          <w:lang w:val="bs-Latn-BA"/>
        </w:rPr>
        <w:t>.</w:t>
      </w:r>
      <w:r w:rsidRPr="008925C9">
        <w:rPr>
          <w:rFonts w:ascii="Times New Roman" w:hAnsi="Times New Roman" w:cs="Times New Roman"/>
          <w:lang w:val="bs-Latn-BA"/>
        </w:rPr>
        <w:t xml:space="preserve">, radi </w:t>
      </w:r>
      <w:proofErr w:type="spellStart"/>
      <w:r w:rsidRPr="008925C9">
        <w:rPr>
          <w:rFonts w:ascii="Times New Roman" w:hAnsi="Times New Roman" w:cs="Times New Roman"/>
          <w:lang w:val="bs-Latn-BA"/>
        </w:rPr>
        <w:t>poništenja</w:t>
      </w:r>
      <w:proofErr w:type="spellEnd"/>
      <w:r w:rsidRPr="008925C9">
        <w:rPr>
          <w:rFonts w:ascii="Times New Roman" w:hAnsi="Times New Roman" w:cs="Times New Roman"/>
          <w:lang w:val="bs-Latn-BA"/>
        </w:rPr>
        <w:t xml:space="preserve"> obavijesti za prijem kandidata i rješenja, </w:t>
      </w:r>
      <w:proofErr w:type="spellStart"/>
      <w:r w:rsidRPr="008925C9">
        <w:rPr>
          <w:rFonts w:ascii="Times New Roman" w:hAnsi="Times New Roman" w:cs="Times New Roman"/>
          <w:lang w:val="bs-Latn-BA"/>
        </w:rPr>
        <w:t>vsp</w:t>
      </w:r>
      <w:proofErr w:type="spellEnd"/>
      <w:r w:rsidRPr="008925C9">
        <w:rPr>
          <w:rFonts w:ascii="Times New Roman" w:hAnsi="Times New Roman" w:cs="Times New Roman"/>
          <w:lang w:val="bs-Latn-BA"/>
        </w:rPr>
        <w:t>. 100,00 KM,  rješavajuć</w:t>
      </w:r>
      <w:r w:rsidR="008D3224" w:rsidRPr="008925C9">
        <w:rPr>
          <w:rFonts w:ascii="Times New Roman" w:hAnsi="Times New Roman" w:cs="Times New Roman"/>
          <w:lang w:val="bs-Latn-BA"/>
        </w:rPr>
        <w:t>i</w:t>
      </w:r>
      <w:r w:rsidRPr="008925C9">
        <w:rPr>
          <w:rFonts w:ascii="Times New Roman" w:hAnsi="Times New Roman" w:cs="Times New Roman"/>
          <w:lang w:val="bs-Latn-BA"/>
        </w:rPr>
        <w:t xml:space="preserve"> o žalbi tužiteljice  izjavljene  protiv presude Općinskog  suda  u Goraždu broj: 45 0 </w:t>
      </w:r>
      <w:proofErr w:type="spellStart"/>
      <w:r w:rsidRPr="008925C9">
        <w:rPr>
          <w:rFonts w:ascii="Times New Roman" w:hAnsi="Times New Roman" w:cs="Times New Roman"/>
          <w:lang w:val="bs-Latn-BA"/>
        </w:rPr>
        <w:t>Rs</w:t>
      </w:r>
      <w:proofErr w:type="spellEnd"/>
      <w:r w:rsidRPr="008925C9">
        <w:rPr>
          <w:rFonts w:ascii="Times New Roman" w:hAnsi="Times New Roman" w:cs="Times New Roman"/>
          <w:lang w:val="bs-Latn-BA"/>
        </w:rPr>
        <w:t xml:space="preserve"> 046626 23 </w:t>
      </w:r>
      <w:proofErr w:type="spellStart"/>
      <w:r w:rsidRPr="008925C9">
        <w:rPr>
          <w:rFonts w:ascii="Times New Roman" w:hAnsi="Times New Roman" w:cs="Times New Roman"/>
          <w:lang w:val="bs-Latn-BA"/>
        </w:rPr>
        <w:t>Rs</w:t>
      </w:r>
      <w:proofErr w:type="spellEnd"/>
      <w:r w:rsidRPr="008925C9">
        <w:rPr>
          <w:rFonts w:ascii="Times New Roman" w:hAnsi="Times New Roman" w:cs="Times New Roman"/>
          <w:lang w:val="bs-Latn-BA"/>
        </w:rPr>
        <w:t xml:space="preserve">  od 22.10.2024.godine, dana</w:t>
      </w:r>
      <w:r w:rsidR="001F58B2" w:rsidRPr="008925C9">
        <w:rPr>
          <w:rFonts w:ascii="Times New Roman" w:hAnsi="Times New Roman" w:cs="Times New Roman"/>
          <w:lang w:val="bs-Latn-BA"/>
        </w:rPr>
        <w:t xml:space="preserve">  2</w:t>
      </w:r>
      <w:r w:rsidRPr="008925C9">
        <w:rPr>
          <w:rFonts w:ascii="Times New Roman" w:hAnsi="Times New Roman" w:cs="Times New Roman"/>
          <w:lang w:val="bs-Latn-BA"/>
        </w:rPr>
        <w:t xml:space="preserve">6.02.2025. godine,  donio je </w:t>
      </w:r>
      <w:r w:rsidR="001F58B2" w:rsidRPr="008925C9">
        <w:rPr>
          <w:rFonts w:ascii="Times New Roman" w:hAnsi="Times New Roman" w:cs="Times New Roman"/>
          <w:lang w:val="bs-Latn-BA"/>
        </w:rPr>
        <w:t xml:space="preserve"> </w:t>
      </w:r>
    </w:p>
    <w:p w:rsidR="00C86418" w:rsidRPr="008925C9" w:rsidRDefault="00C86418" w:rsidP="00017B5A">
      <w:pPr>
        <w:jc w:val="both"/>
        <w:rPr>
          <w:rFonts w:ascii="Times New Roman" w:hAnsi="Times New Roman" w:cs="Times New Roman"/>
          <w:lang w:val="bs-Latn-BA"/>
        </w:rPr>
      </w:pPr>
    </w:p>
    <w:p w:rsidR="009B246A" w:rsidRPr="008925C9" w:rsidRDefault="009B246A" w:rsidP="00017B5A">
      <w:pPr>
        <w:jc w:val="both"/>
        <w:rPr>
          <w:rFonts w:ascii="Times New Roman" w:hAnsi="Times New Roman" w:cs="Times New Roman"/>
          <w:lang w:val="bs-Latn-BA"/>
        </w:rPr>
      </w:pPr>
    </w:p>
    <w:p w:rsidR="009B246A" w:rsidRDefault="009B246A" w:rsidP="008704DB">
      <w:pPr>
        <w:jc w:val="center"/>
        <w:rPr>
          <w:rFonts w:ascii="Times New Roman" w:hAnsi="Times New Roman" w:cs="Times New Roman"/>
          <w:lang w:val="bs-Latn-BA"/>
        </w:rPr>
      </w:pPr>
      <w:r w:rsidRPr="008925C9">
        <w:rPr>
          <w:rFonts w:ascii="Times New Roman" w:hAnsi="Times New Roman" w:cs="Times New Roman"/>
          <w:lang w:val="bs-Latn-BA"/>
        </w:rPr>
        <w:t>P R E S U D U</w:t>
      </w:r>
    </w:p>
    <w:p w:rsidR="007A46CB" w:rsidRPr="008925C9" w:rsidRDefault="007A46CB" w:rsidP="008704DB">
      <w:pPr>
        <w:jc w:val="center"/>
        <w:rPr>
          <w:rFonts w:ascii="Times New Roman" w:hAnsi="Times New Roman" w:cs="Times New Roman"/>
          <w:lang w:val="bs-Latn-BA"/>
        </w:rPr>
      </w:pPr>
    </w:p>
    <w:p w:rsidR="00FC3FFF" w:rsidRPr="008925C9" w:rsidRDefault="00FC3FFF" w:rsidP="008704DB">
      <w:pPr>
        <w:jc w:val="center"/>
        <w:rPr>
          <w:rFonts w:ascii="Times New Roman" w:hAnsi="Times New Roman" w:cs="Times New Roman"/>
          <w:lang w:val="bs-Latn-BA"/>
        </w:rPr>
      </w:pPr>
    </w:p>
    <w:p w:rsidR="007D7754" w:rsidRPr="008925C9" w:rsidRDefault="00FC3FFF" w:rsidP="00017B5A">
      <w:pPr>
        <w:jc w:val="both"/>
        <w:rPr>
          <w:rFonts w:ascii="Times New Roman" w:hAnsi="Times New Roman" w:cs="Times New Roman"/>
          <w:lang w:val="bs-Latn-BA"/>
        </w:rPr>
      </w:pPr>
      <w:r w:rsidRPr="008925C9">
        <w:rPr>
          <w:rFonts w:ascii="Times New Roman" w:hAnsi="Times New Roman" w:cs="Times New Roman"/>
          <w:lang w:val="bs-Latn-BA"/>
        </w:rPr>
        <w:tab/>
      </w:r>
      <w:r w:rsidR="00176AF5" w:rsidRPr="008925C9">
        <w:rPr>
          <w:rFonts w:ascii="Times New Roman" w:hAnsi="Times New Roman" w:cs="Times New Roman"/>
          <w:lang w:val="bs-Latn-BA"/>
        </w:rPr>
        <w:t>Ž</w:t>
      </w:r>
      <w:r w:rsidRPr="008925C9">
        <w:rPr>
          <w:rFonts w:ascii="Times New Roman" w:hAnsi="Times New Roman" w:cs="Times New Roman"/>
          <w:lang w:val="bs-Latn-BA"/>
        </w:rPr>
        <w:t xml:space="preserve">alba  tužiteljice  se  usvaja,  PREINAČAVA SE presuda Općinskog  suda  u Goraždu broj: 45 0 </w:t>
      </w:r>
      <w:proofErr w:type="spellStart"/>
      <w:r w:rsidRPr="008925C9">
        <w:rPr>
          <w:rFonts w:ascii="Times New Roman" w:hAnsi="Times New Roman" w:cs="Times New Roman"/>
          <w:lang w:val="bs-Latn-BA"/>
        </w:rPr>
        <w:t>Rs</w:t>
      </w:r>
      <w:proofErr w:type="spellEnd"/>
      <w:r w:rsidRPr="008925C9">
        <w:rPr>
          <w:rFonts w:ascii="Times New Roman" w:hAnsi="Times New Roman" w:cs="Times New Roman"/>
          <w:lang w:val="bs-Latn-BA"/>
        </w:rPr>
        <w:t xml:space="preserve"> 046626 23 </w:t>
      </w:r>
      <w:proofErr w:type="spellStart"/>
      <w:r w:rsidRPr="008925C9">
        <w:rPr>
          <w:rFonts w:ascii="Times New Roman" w:hAnsi="Times New Roman" w:cs="Times New Roman"/>
          <w:lang w:val="bs-Latn-BA"/>
        </w:rPr>
        <w:t>Rs</w:t>
      </w:r>
      <w:proofErr w:type="spellEnd"/>
      <w:r w:rsidRPr="008925C9">
        <w:rPr>
          <w:rFonts w:ascii="Times New Roman" w:hAnsi="Times New Roman" w:cs="Times New Roman"/>
          <w:lang w:val="bs-Latn-BA"/>
        </w:rPr>
        <w:t xml:space="preserve">  od 22.10.2024.godine, tako da izreka presude </w:t>
      </w:r>
      <w:proofErr w:type="spellStart"/>
      <w:r w:rsidRPr="008925C9">
        <w:rPr>
          <w:rFonts w:ascii="Times New Roman" w:hAnsi="Times New Roman" w:cs="Times New Roman"/>
          <w:lang w:val="bs-Latn-BA"/>
        </w:rPr>
        <w:t>glasi</w:t>
      </w:r>
      <w:proofErr w:type="spellEnd"/>
      <w:r w:rsidRPr="008925C9">
        <w:rPr>
          <w:rFonts w:ascii="Times New Roman" w:hAnsi="Times New Roman" w:cs="Times New Roman"/>
          <w:lang w:val="bs-Latn-BA"/>
        </w:rPr>
        <w:t>:</w:t>
      </w:r>
    </w:p>
    <w:p w:rsidR="00B82E56" w:rsidRPr="008925C9" w:rsidRDefault="00B82E56" w:rsidP="00017B5A">
      <w:pPr>
        <w:jc w:val="both"/>
        <w:rPr>
          <w:rFonts w:ascii="Times New Roman" w:hAnsi="Times New Roman" w:cs="Times New Roman"/>
          <w:lang w:val="bs-Latn-BA"/>
        </w:rPr>
      </w:pPr>
    </w:p>
    <w:p w:rsidR="00FC3FFF" w:rsidRPr="008925C9" w:rsidRDefault="00FC3FFF" w:rsidP="00017B5A">
      <w:pPr>
        <w:jc w:val="both"/>
        <w:rPr>
          <w:rFonts w:ascii="Times New Roman" w:hAnsi="Times New Roman" w:cs="Times New Roman"/>
          <w:bCs/>
          <w:noProof/>
          <w:lang w:val="bs-Latn-BA" w:eastAsia="en-US"/>
        </w:rPr>
      </w:pPr>
      <w:r w:rsidRPr="008925C9">
        <w:rPr>
          <w:rFonts w:ascii="Times New Roman" w:hAnsi="Times New Roman" w:cs="Times New Roman"/>
          <w:bCs/>
          <w:noProof/>
          <w:lang w:val="bs-Latn-BA" w:eastAsia="en-US"/>
        </w:rPr>
        <w:tab/>
        <w:t>I</w:t>
      </w:r>
      <w:r w:rsidR="007872E9" w:rsidRPr="008925C9">
        <w:rPr>
          <w:rFonts w:ascii="Times New Roman" w:hAnsi="Times New Roman" w:cs="Times New Roman"/>
          <w:bCs/>
          <w:noProof/>
          <w:lang w:val="bs-Latn-BA" w:eastAsia="en-US"/>
        </w:rPr>
        <w:t>-</w:t>
      </w:r>
      <w:r w:rsidRPr="008925C9">
        <w:rPr>
          <w:rFonts w:ascii="Times New Roman" w:hAnsi="Times New Roman" w:cs="Times New Roman"/>
          <w:bCs/>
          <w:noProof/>
          <w:lang w:val="bs-Latn-BA" w:eastAsia="en-US"/>
        </w:rPr>
        <w:t xml:space="preserve"> Poništava se obavijest Bosansko – podrinjskog kantona Goražde, Skupština Kantona, Sekretara Skupštine, broj: 01-30-159-25/23 od dana 30.06.2023. godine, </w:t>
      </w:r>
      <w:r w:rsidR="007872E9" w:rsidRPr="008925C9">
        <w:rPr>
          <w:rFonts w:ascii="Times New Roman" w:hAnsi="Times New Roman" w:cs="Times New Roman"/>
          <w:bCs/>
          <w:noProof/>
          <w:lang w:val="bs-Latn-BA" w:eastAsia="en-US"/>
        </w:rPr>
        <w:t xml:space="preserve">o izboru primljenog kandidata </w:t>
      </w:r>
      <w:r w:rsidRPr="008925C9">
        <w:rPr>
          <w:rFonts w:ascii="Times New Roman" w:hAnsi="Times New Roman" w:cs="Times New Roman"/>
          <w:bCs/>
          <w:noProof/>
          <w:lang w:val="bs-Latn-BA" w:eastAsia="en-US"/>
        </w:rPr>
        <w:t xml:space="preserve">nakon provedenog postupka za popunu upražnjenog radnog mjesta Viši referent za opće poslove i poslove pisarnice, pripremu sjednica i dokumentacije u Stručnoj službi Skupštine Bosansko – podrinjskog kantona Goražde </w:t>
      </w:r>
      <w:r w:rsidR="007872E9" w:rsidRPr="008925C9">
        <w:rPr>
          <w:rFonts w:ascii="Times New Roman" w:hAnsi="Times New Roman" w:cs="Times New Roman"/>
          <w:bCs/>
          <w:noProof/>
          <w:lang w:val="bs-Latn-BA" w:eastAsia="en-US"/>
        </w:rPr>
        <w:t xml:space="preserve"> </w:t>
      </w:r>
      <w:r w:rsidRPr="008925C9">
        <w:rPr>
          <w:rFonts w:ascii="Times New Roman" w:hAnsi="Times New Roman" w:cs="Times New Roman"/>
          <w:bCs/>
          <w:noProof/>
          <w:lang w:val="bs-Latn-BA" w:eastAsia="en-US"/>
        </w:rPr>
        <w:t xml:space="preserve">kao nezakonita. </w:t>
      </w:r>
    </w:p>
    <w:p w:rsidR="007872E9" w:rsidRPr="008925C9" w:rsidRDefault="007872E9" w:rsidP="00017B5A">
      <w:pPr>
        <w:jc w:val="both"/>
        <w:rPr>
          <w:rFonts w:ascii="Times New Roman" w:hAnsi="Times New Roman" w:cs="Times New Roman"/>
          <w:bCs/>
          <w:noProof/>
          <w:lang w:val="bs-Latn-BA" w:eastAsia="en-US"/>
        </w:rPr>
      </w:pPr>
    </w:p>
    <w:p w:rsidR="00FC3FFF" w:rsidRPr="008925C9" w:rsidRDefault="00FC3FFF" w:rsidP="00017B5A">
      <w:pPr>
        <w:jc w:val="both"/>
        <w:rPr>
          <w:rFonts w:ascii="Times New Roman" w:hAnsi="Times New Roman" w:cs="Times New Roman"/>
          <w:bCs/>
          <w:noProof/>
          <w:lang w:val="bs-Latn-BA" w:eastAsia="en-US"/>
        </w:rPr>
      </w:pPr>
      <w:r w:rsidRPr="008925C9">
        <w:rPr>
          <w:rFonts w:ascii="Times New Roman" w:hAnsi="Times New Roman" w:cs="Times New Roman"/>
          <w:bCs/>
          <w:noProof/>
          <w:lang w:val="bs-Latn-BA" w:eastAsia="en-US"/>
        </w:rPr>
        <w:tab/>
        <w:t xml:space="preserve">II Poništava se rješenje Federacije BiH, Odbor državne službe za žalbe, broj: 01-30-619/23 od dana 19.10.2023. godine, kojim se odbija kao neosnovana žalba tužiteljice izjavljena protiv obavijesti Sekretara Skupštine Bosansko – podrinjskog kantona Goražde, broj: 01-30-159-25/23 od dana 30.06.2023. godine, kao nezakonito. </w:t>
      </w:r>
    </w:p>
    <w:p w:rsidR="00B82E56" w:rsidRPr="008925C9" w:rsidRDefault="00B82E56" w:rsidP="00017B5A">
      <w:pPr>
        <w:jc w:val="both"/>
        <w:rPr>
          <w:rFonts w:ascii="Times New Roman" w:hAnsi="Times New Roman" w:cs="Times New Roman"/>
          <w:bCs/>
          <w:noProof/>
          <w:lang w:val="bs-Latn-BA" w:eastAsia="en-US"/>
        </w:rPr>
      </w:pPr>
    </w:p>
    <w:p w:rsidR="00FC3FFF" w:rsidRPr="008925C9" w:rsidRDefault="00FC3FFF" w:rsidP="00017B5A">
      <w:pPr>
        <w:jc w:val="both"/>
        <w:rPr>
          <w:rFonts w:ascii="Times New Roman" w:hAnsi="Times New Roman" w:cs="Times New Roman"/>
          <w:bCs/>
          <w:noProof/>
          <w:lang w:val="bs-Latn-BA" w:eastAsia="en-US"/>
        </w:rPr>
      </w:pPr>
      <w:r w:rsidRPr="008925C9">
        <w:rPr>
          <w:rFonts w:ascii="Times New Roman" w:hAnsi="Times New Roman" w:cs="Times New Roman"/>
          <w:bCs/>
          <w:noProof/>
          <w:lang w:val="bs-Latn-BA" w:eastAsia="en-US"/>
        </w:rPr>
        <w:tab/>
        <w:t>III Nalaže se Bosansko –</w:t>
      </w:r>
      <w:r w:rsidR="00882BD8" w:rsidRPr="008925C9">
        <w:rPr>
          <w:rFonts w:ascii="Times New Roman" w:hAnsi="Times New Roman" w:cs="Times New Roman"/>
          <w:bCs/>
          <w:noProof/>
          <w:lang w:val="bs-Latn-BA" w:eastAsia="en-US"/>
        </w:rPr>
        <w:t xml:space="preserve"> podrinjskom</w:t>
      </w:r>
      <w:r w:rsidRPr="008925C9">
        <w:rPr>
          <w:rFonts w:ascii="Times New Roman" w:hAnsi="Times New Roman" w:cs="Times New Roman"/>
          <w:bCs/>
          <w:noProof/>
          <w:lang w:val="bs-Latn-BA" w:eastAsia="en-US"/>
        </w:rPr>
        <w:t xml:space="preserve"> kanton</w:t>
      </w:r>
      <w:r w:rsidR="00882BD8" w:rsidRPr="008925C9">
        <w:rPr>
          <w:rFonts w:ascii="Times New Roman" w:hAnsi="Times New Roman" w:cs="Times New Roman"/>
          <w:bCs/>
          <w:noProof/>
          <w:lang w:val="bs-Latn-BA" w:eastAsia="en-US"/>
        </w:rPr>
        <w:t>u</w:t>
      </w:r>
      <w:r w:rsidRPr="008925C9">
        <w:rPr>
          <w:rFonts w:ascii="Times New Roman" w:hAnsi="Times New Roman" w:cs="Times New Roman"/>
          <w:bCs/>
          <w:noProof/>
          <w:lang w:val="bs-Latn-BA" w:eastAsia="en-US"/>
        </w:rPr>
        <w:t xml:space="preserve"> Goražde, Skupština Kantona, da ponovi postupak prijema kandidata </w:t>
      </w:r>
      <w:r w:rsidR="00B82E56" w:rsidRPr="008925C9">
        <w:rPr>
          <w:rFonts w:ascii="Times New Roman" w:hAnsi="Times New Roman" w:cs="Times New Roman"/>
          <w:bCs/>
          <w:noProof/>
          <w:lang w:val="bs-Latn-BA" w:eastAsia="en-US"/>
        </w:rPr>
        <w:t xml:space="preserve">po raspisanom javnom oglasu za prijem </w:t>
      </w:r>
      <w:r w:rsidR="007920F2" w:rsidRPr="008925C9">
        <w:rPr>
          <w:rFonts w:ascii="Times New Roman" w:hAnsi="Times New Roman" w:cs="Times New Roman"/>
          <w:bCs/>
          <w:noProof/>
          <w:lang w:val="bs-Latn-BA" w:eastAsia="en-US"/>
        </w:rPr>
        <w:t xml:space="preserve">namještenika </w:t>
      </w:r>
      <w:r w:rsidR="00176AF5" w:rsidRPr="008925C9">
        <w:rPr>
          <w:rFonts w:ascii="Times New Roman" w:hAnsi="Times New Roman" w:cs="Times New Roman"/>
          <w:bCs/>
          <w:noProof/>
          <w:lang w:val="bs-Latn-BA" w:eastAsia="en-US"/>
        </w:rPr>
        <w:t xml:space="preserve">u </w:t>
      </w:r>
      <w:r w:rsidR="007920F2" w:rsidRPr="008925C9">
        <w:rPr>
          <w:rFonts w:ascii="Times New Roman" w:hAnsi="Times New Roman" w:cs="Times New Roman"/>
          <w:bCs/>
          <w:noProof/>
          <w:lang w:val="bs-Latn-BA" w:eastAsia="en-US"/>
        </w:rPr>
        <w:t xml:space="preserve">radni odnos na  neodređeno vrijeme </w:t>
      </w:r>
      <w:r w:rsidR="00176AF5" w:rsidRPr="008925C9">
        <w:rPr>
          <w:rFonts w:ascii="Times New Roman" w:hAnsi="Times New Roman" w:cs="Times New Roman"/>
          <w:bCs/>
          <w:noProof/>
          <w:lang w:val="bs-Latn-BA" w:eastAsia="en-US"/>
        </w:rPr>
        <w:t xml:space="preserve">na radno mjesto Viši referent za opće poslove i poslove pisarnice, pripremu sjednica i dokumentacije u Stručnoj službi Skupštine Bosansko – podrinjskog kantona Goražde  </w:t>
      </w:r>
      <w:r w:rsidRPr="008925C9">
        <w:rPr>
          <w:rFonts w:ascii="Times New Roman" w:hAnsi="Times New Roman" w:cs="Times New Roman"/>
          <w:bCs/>
          <w:noProof/>
          <w:lang w:val="bs-Latn-BA" w:eastAsia="en-US"/>
        </w:rPr>
        <w:t xml:space="preserve">u roku od 15 dana od dana donošenja presude pod prijetnjom prinudnog izvršenja. </w:t>
      </w:r>
    </w:p>
    <w:p w:rsidR="007920F2" w:rsidRPr="008925C9" w:rsidRDefault="00176AF5" w:rsidP="00017B5A">
      <w:pPr>
        <w:jc w:val="both"/>
        <w:rPr>
          <w:rFonts w:ascii="Times New Roman" w:hAnsi="Times New Roman" w:cs="Times New Roman"/>
          <w:bCs/>
          <w:noProof/>
          <w:lang w:val="bs-Latn-BA" w:eastAsia="en-US"/>
        </w:rPr>
      </w:pPr>
      <w:r w:rsidRPr="008925C9">
        <w:rPr>
          <w:rFonts w:ascii="Times New Roman" w:hAnsi="Times New Roman" w:cs="Times New Roman"/>
          <w:bCs/>
          <w:noProof/>
          <w:lang w:val="bs-Latn-BA" w:eastAsia="en-US"/>
        </w:rPr>
        <w:t xml:space="preserve"> </w:t>
      </w:r>
    </w:p>
    <w:p w:rsidR="00C86418" w:rsidRPr="008925C9" w:rsidRDefault="00FC3FFF" w:rsidP="00017B5A">
      <w:pPr>
        <w:jc w:val="both"/>
        <w:rPr>
          <w:rFonts w:ascii="Times New Roman" w:hAnsi="Times New Roman" w:cs="Times New Roman"/>
          <w:bCs/>
          <w:noProof/>
          <w:lang w:val="bs-Latn-BA" w:eastAsia="en-US"/>
        </w:rPr>
      </w:pPr>
      <w:r w:rsidRPr="008925C9">
        <w:rPr>
          <w:rFonts w:ascii="Times New Roman" w:hAnsi="Times New Roman" w:cs="Times New Roman"/>
          <w:bCs/>
          <w:noProof/>
          <w:lang w:val="bs-Latn-BA" w:eastAsia="en-US"/>
        </w:rPr>
        <w:tab/>
        <w:t>IV Obavezuju se tuženi da tužiteljici solidarno naknade troškove parn</w:t>
      </w:r>
      <w:r w:rsidR="00C86418" w:rsidRPr="008925C9">
        <w:rPr>
          <w:rFonts w:ascii="Times New Roman" w:hAnsi="Times New Roman" w:cs="Times New Roman"/>
          <w:bCs/>
          <w:noProof/>
          <w:lang w:val="bs-Latn-BA" w:eastAsia="en-US"/>
        </w:rPr>
        <w:t>ičnog postupka u iznosu od 1.</w:t>
      </w:r>
      <w:r w:rsidR="009F6265" w:rsidRPr="008925C9">
        <w:rPr>
          <w:rFonts w:ascii="Times New Roman" w:hAnsi="Times New Roman" w:cs="Times New Roman"/>
          <w:bCs/>
          <w:noProof/>
          <w:lang w:val="bs-Latn-BA" w:eastAsia="en-US"/>
        </w:rPr>
        <w:t xml:space="preserve">216,80 </w:t>
      </w:r>
      <w:r w:rsidRPr="008925C9">
        <w:rPr>
          <w:rFonts w:ascii="Times New Roman" w:hAnsi="Times New Roman" w:cs="Times New Roman"/>
          <w:bCs/>
          <w:noProof/>
          <w:lang w:val="bs-Latn-BA" w:eastAsia="en-US"/>
        </w:rPr>
        <w:t xml:space="preserve"> KM </w:t>
      </w:r>
      <w:r w:rsidR="00C86418" w:rsidRPr="008925C9">
        <w:rPr>
          <w:rFonts w:ascii="Times New Roman" w:hAnsi="Times New Roman" w:cs="Times New Roman"/>
          <w:bCs/>
          <w:noProof/>
          <w:lang w:val="bs-Latn-BA" w:eastAsia="en-US"/>
        </w:rPr>
        <w:t>(hiljadu</w:t>
      </w:r>
      <w:r w:rsidR="009F6265" w:rsidRPr="008925C9">
        <w:rPr>
          <w:rFonts w:ascii="Times New Roman" w:hAnsi="Times New Roman" w:cs="Times New Roman"/>
          <w:bCs/>
          <w:noProof/>
          <w:lang w:val="bs-Latn-BA" w:eastAsia="en-US"/>
        </w:rPr>
        <w:t>dvijestotinešesnaest</w:t>
      </w:r>
      <w:r w:rsidR="008704DB" w:rsidRPr="008925C9">
        <w:rPr>
          <w:rFonts w:ascii="Times New Roman" w:hAnsi="Times New Roman" w:cs="Times New Roman"/>
          <w:bCs/>
          <w:noProof/>
          <w:lang w:val="bs-Latn-BA" w:eastAsia="en-US"/>
        </w:rPr>
        <w:t xml:space="preserve"> konvertibilnih maraka</w:t>
      </w:r>
      <w:r w:rsidR="00882BD8" w:rsidRPr="008925C9">
        <w:rPr>
          <w:rFonts w:ascii="Times New Roman" w:hAnsi="Times New Roman" w:cs="Times New Roman"/>
          <w:bCs/>
          <w:noProof/>
          <w:lang w:val="bs-Latn-BA" w:eastAsia="en-US"/>
        </w:rPr>
        <w:t xml:space="preserve"> i 80/100) </w:t>
      </w:r>
      <w:r w:rsidR="00C86418" w:rsidRPr="008925C9">
        <w:rPr>
          <w:rFonts w:ascii="Times New Roman" w:hAnsi="Times New Roman" w:cs="Times New Roman"/>
          <w:bCs/>
          <w:noProof/>
          <w:lang w:val="bs-Latn-BA" w:eastAsia="en-US"/>
        </w:rPr>
        <w:t xml:space="preserve"> </w:t>
      </w:r>
      <w:r w:rsidRPr="008925C9">
        <w:rPr>
          <w:rFonts w:ascii="Times New Roman" w:hAnsi="Times New Roman" w:cs="Times New Roman"/>
          <w:bCs/>
          <w:noProof/>
          <w:lang w:val="bs-Latn-BA" w:eastAsia="en-US"/>
        </w:rPr>
        <w:t xml:space="preserve">sa zakonskom zateznom kamatom počev od dana donošenja presude pa do konačne isplate, u roku od 15 dana </w:t>
      </w:r>
      <w:r w:rsidR="00882BD8" w:rsidRPr="008925C9">
        <w:rPr>
          <w:rFonts w:ascii="Times New Roman" w:hAnsi="Times New Roman" w:cs="Times New Roman"/>
          <w:bCs/>
          <w:noProof/>
          <w:lang w:val="bs-Latn-BA" w:eastAsia="en-US"/>
        </w:rPr>
        <w:t>pod prijetnjom izvršenja.</w:t>
      </w:r>
    </w:p>
    <w:p w:rsidR="009B246A" w:rsidRDefault="009B246A" w:rsidP="00017B5A">
      <w:pPr>
        <w:jc w:val="both"/>
        <w:rPr>
          <w:rFonts w:ascii="Times New Roman" w:hAnsi="Times New Roman" w:cs="Times New Roman"/>
          <w:lang w:val="bs-Latn-BA"/>
        </w:rPr>
      </w:pPr>
    </w:p>
    <w:p w:rsidR="007A46CB" w:rsidRPr="008925C9" w:rsidRDefault="007A46CB" w:rsidP="00017B5A">
      <w:pPr>
        <w:jc w:val="both"/>
        <w:rPr>
          <w:rFonts w:ascii="Times New Roman" w:hAnsi="Times New Roman" w:cs="Times New Roman"/>
          <w:lang w:val="bs-Latn-BA"/>
        </w:rPr>
      </w:pPr>
    </w:p>
    <w:p w:rsidR="00C86418" w:rsidRPr="008925C9" w:rsidRDefault="009B246A" w:rsidP="008704DB">
      <w:pPr>
        <w:jc w:val="center"/>
        <w:rPr>
          <w:rFonts w:ascii="Times New Roman" w:hAnsi="Times New Roman" w:cs="Times New Roman"/>
          <w:lang w:val="bs-Latn-BA"/>
        </w:rPr>
      </w:pPr>
      <w:r w:rsidRPr="008925C9">
        <w:rPr>
          <w:rFonts w:ascii="Times New Roman" w:hAnsi="Times New Roman" w:cs="Times New Roman"/>
          <w:lang w:val="bs-Latn-BA"/>
        </w:rPr>
        <w:lastRenderedPageBreak/>
        <w:t>Obrazloženje</w:t>
      </w:r>
    </w:p>
    <w:p w:rsidR="00C86418" w:rsidRPr="008925C9" w:rsidRDefault="00C86418" w:rsidP="00017B5A">
      <w:pPr>
        <w:jc w:val="both"/>
        <w:rPr>
          <w:rFonts w:ascii="Times New Roman" w:hAnsi="Times New Roman" w:cs="Times New Roman"/>
          <w:lang w:val="bs-Latn-BA"/>
        </w:rPr>
      </w:pPr>
    </w:p>
    <w:p w:rsidR="001F58B2" w:rsidRPr="008925C9" w:rsidRDefault="001F58B2" w:rsidP="00017B5A">
      <w:pPr>
        <w:jc w:val="both"/>
        <w:rPr>
          <w:rFonts w:ascii="Times New Roman" w:hAnsi="Times New Roman" w:cs="Times New Roman"/>
          <w:lang w:val="bs-Latn-BA"/>
        </w:rPr>
      </w:pPr>
      <w:r w:rsidRPr="008925C9">
        <w:rPr>
          <w:rFonts w:ascii="Times New Roman" w:hAnsi="Times New Roman" w:cs="Times New Roman"/>
          <w:lang w:val="bs-Latn-BA"/>
        </w:rPr>
        <w:t xml:space="preserve">        Presudom Opć</w:t>
      </w:r>
      <w:r w:rsidR="009B246A" w:rsidRPr="008925C9">
        <w:rPr>
          <w:rFonts w:ascii="Times New Roman" w:hAnsi="Times New Roman" w:cs="Times New Roman"/>
          <w:lang w:val="bs-Latn-BA"/>
        </w:rPr>
        <w:t>inskog suda  u Goraždu broj:</w:t>
      </w:r>
      <w:r w:rsidR="00905ADB" w:rsidRPr="008925C9">
        <w:rPr>
          <w:rFonts w:ascii="Times New Roman" w:hAnsi="Times New Roman" w:cs="Times New Roman"/>
          <w:lang w:val="bs-Latn-BA"/>
        </w:rPr>
        <w:t xml:space="preserve"> </w:t>
      </w:r>
      <w:r w:rsidRPr="008925C9">
        <w:rPr>
          <w:rFonts w:ascii="Times New Roman" w:hAnsi="Times New Roman" w:cs="Times New Roman"/>
          <w:lang w:val="bs-Latn-BA"/>
        </w:rPr>
        <w:t xml:space="preserve">45 0 </w:t>
      </w:r>
      <w:proofErr w:type="spellStart"/>
      <w:r w:rsidRPr="008925C9">
        <w:rPr>
          <w:rFonts w:ascii="Times New Roman" w:hAnsi="Times New Roman" w:cs="Times New Roman"/>
          <w:lang w:val="bs-Latn-BA"/>
        </w:rPr>
        <w:t>Rs</w:t>
      </w:r>
      <w:proofErr w:type="spellEnd"/>
      <w:r w:rsidRPr="008925C9">
        <w:rPr>
          <w:rFonts w:ascii="Times New Roman" w:hAnsi="Times New Roman" w:cs="Times New Roman"/>
          <w:lang w:val="bs-Latn-BA"/>
        </w:rPr>
        <w:t xml:space="preserve"> 046626 23 </w:t>
      </w:r>
      <w:proofErr w:type="spellStart"/>
      <w:r w:rsidRPr="008925C9">
        <w:rPr>
          <w:rFonts w:ascii="Times New Roman" w:hAnsi="Times New Roman" w:cs="Times New Roman"/>
          <w:lang w:val="bs-Latn-BA"/>
        </w:rPr>
        <w:t>Rs</w:t>
      </w:r>
      <w:proofErr w:type="spellEnd"/>
      <w:r w:rsidRPr="008925C9">
        <w:rPr>
          <w:rFonts w:ascii="Times New Roman" w:hAnsi="Times New Roman" w:cs="Times New Roman"/>
          <w:lang w:val="bs-Latn-BA"/>
        </w:rPr>
        <w:t xml:space="preserve"> od 22.10.2024.godine, odlučeno je:</w:t>
      </w:r>
    </w:p>
    <w:p w:rsidR="00905ADB" w:rsidRPr="008925C9" w:rsidRDefault="001F58B2" w:rsidP="00017B5A">
      <w:pPr>
        <w:jc w:val="both"/>
        <w:rPr>
          <w:rFonts w:ascii="Times New Roman" w:hAnsi="Times New Roman" w:cs="Times New Roman"/>
          <w:lang w:val="bs-Latn-BA"/>
        </w:rPr>
      </w:pPr>
      <w:r w:rsidRPr="008925C9">
        <w:rPr>
          <w:rFonts w:ascii="Times New Roman" w:hAnsi="Times New Roman" w:cs="Times New Roman"/>
          <w:lang w:val="bs-Latn-BA"/>
        </w:rPr>
        <w:tab/>
        <w:t>„</w:t>
      </w:r>
      <w:r w:rsidR="00905ADB" w:rsidRPr="008925C9">
        <w:rPr>
          <w:rFonts w:ascii="Times New Roman" w:hAnsi="Times New Roman" w:cs="Times New Roman"/>
          <w:bCs/>
          <w:noProof/>
          <w:lang w:val="bs-Latn-BA" w:eastAsia="en-US"/>
        </w:rPr>
        <w:t>I Odbija se tužbeni zahtjev tužiteljice koji glasi: „I Poništava se obavijest Bosansko – podrinjskog kantona Goražde, Skupština Kantona, Sekretara Skupštine, broj: 01-30-159-25/23 od dana 30.06.2023. godine, da je nakon provedenog postupka za popunu upražnjenog radnog mjesta Viši referent za opće poslove i poslove pisarnice, pripremu sjednica i dokumentacije u Stručnoj službi Skupštine Bosansko – podrinjskog kantona Goražde sa liste kandidata koji ispunjavaju sve uslove javnog oglasa donio odluku o prijemu kandidata – I</w:t>
      </w:r>
      <w:r w:rsidR="0009390D">
        <w:rPr>
          <w:rFonts w:ascii="Times New Roman" w:hAnsi="Times New Roman" w:cs="Times New Roman"/>
          <w:bCs/>
          <w:noProof/>
          <w:lang w:val="bs-Latn-BA" w:eastAsia="en-US"/>
        </w:rPr>
        <w:t xml:space="preserve">. </w:t>
      </w:r>
      <w:r w:rsidR="00905ADB" w:rsidRPr="008925C9">
        <w:rPr>
          <w:rFonts w:ascii="Times New Roman" w:hAnsi="Times New Roman" w:cs="Times New Roman"/>
          <w:bCs/>
          <w:noProof/>
          <w:lang w:val="bs-Latn-BA" w:eastAsia="en-US"/>
        </w:rPr>
        <w:t>V</w:t>
      </w:r>
      <w:r w:rsidR="0009390D">
        <w:rPr>
          <w:rFonts w:ascii="Times New Roman" w:hAnsi="Times New Roman" w:cs="Times New Roman"/>
          <w:bCs/>
          <w:noProof/>
          <w:lang w:val="bs-Latn-BA" w:eastAsia="en-US"/>
        </w:rPr>
        <w:t xml:space="preserve">. </w:t>
      </w:r>
      <w:r w:rsidR="00905ADB" w:rsidRPr="008925C9">
        <w:rPr>
          <w:rFonts w:ascii="Times New Roman" w:hAnsi="Times New Roman" w:cs="Times New Roman"/>
          <w:bCs/>
          <w:noProof/>
          <w:lang w:val="bs-Latn-BA" w:eastAsia="en-US"/>
        </w:rPr>
        <w:t>S</w:t>
      </w:r>
      <w:r w:rsidR="0009390D">
        <w:rPr>
          <w:rFonts w:ascii="Times New Roman" w:hAnsi="Times New Roman" w:cs="Times New Roman"/>
          <w:bCs/>
          <w:noProof/>
          <w:lang w:val="bs-Latn-BA" w:eastAsia="en-US"/>
        </w:rPr>
        <w:t>.</w:t>
      </w:r>
      <w:r w:rsidR="00905ADB" w:rsidRPr="008925C9">
        <w:rPr>
          <w:rFonts w:ascii="Times New Roman" w:hAnsi="Times New Roman" w:cs="Times New Roman"/>
          <w:bCs/>
          <w:noProof/>
          <w:lang w:val="bs-Latn-BA" w:eastAsia="en-US"/>
        </w:rPr>
        <w:t xml:space="preserve"> – Ekonomski tehničar IV stepen, iz Goražda, kao nezakonita. II Poništava se rješenje Federacije BiH, Odbor državne službe za žalbe, broj: 01-30-619/23 od dana 19.10.2023. godine, kojim se odbija kao neosnovana žalba tužiteljice izjavljena protiv obavijesti Sekretara Skupštine Bosansko – podrinjskog kantona Goražde, broj: 01-30-159-25/23 od dana 30.06.2023. godine, kao nezakonito. III Nalaže se prvotuženom Bosansko – podrinjski kanton Goražde, Skupština Kantona, da ponovi postupak prijema kandidata u roku od 15 dana od dana donošenja presude pod prijetnjom prinudnog izvršenja. IV Obavezuju se tuženi da tužiteljici solidarno naknade troškove parničnog postupka u iznosu od 1.671,60 KM sa zakonskom zateznom kamatom počev od dana donošenja presude pa do konačne isplate, u roku od 15 dana pod prijetnjom izvršenja.“</w:t>
      </w:r>
    </w:p>
    <w:p w:rsidR="00905ADB" w:rsidRPr="008925C9" w:rsidRDefault="00905ADB" w:rsidP="00017B5A">
      <w:pPr>
        <w:suppressAutoHyphens w:val="0"/>
        <w:ind w:firstLine="720"/>
        <w:jc w:val="both"/>
        <w:rPr>
          <w:rFonts w:ascii="Times New Roman" w:hAnsi="Times New Roman" w:cs="Times New Roman"/>
          <w:bCs/>
          <w:noProof/>
          <w:lang w:val="bs-Latn-BA" w:eastAsia="en-US"/>
        </w:rPr>
      </w:pPr>
    </w:p>
    <w:p w:rsidR="009B246A" w:rsidRPr="008925C9" w:rsidRDefault="00905ADB" w:rsidP="00017B5A">
      <w:pPr>
        <w:suppressAutoHyphens w:val="0"/>
        <w:ind w:firstLine="720"/>
        <w:jc w:val="both"/>
        <w:rPr>
          <w:rFonts w:ascii="Times New Roman" w:hAnsi="Times New Roman" w:cs="Times New Roman"/>
          <w:bCs/>
          <w:noProof/>
          <w:lang w:val="bs-Latn-BA" w:eastAsia="en-US"/>
        </w:rPr>
      </w:pPr>
      <w:r w:rsidRPr="008925C9">
        <w:rPr>
          <w:rFonts w:ascii="Times New Roman" w:hAnsi="Times New Roman" w:cs="Times New Roman"/>
          <w:bCs/>
          <w:noProof/>
          <w:lang w:val="bs-Latn-BA" w:eastAsia="en-US"/>
        </w:rPr>
        <w:t>II Tužiteljica se obavezuje da prvotuženom nadoknadi troškove parničnog postupka u iznosu od 720,00 KM (sedamstotinadvadeset konvertibilnih maraka) u roku od 15 dana od dana prijema presude.</w:t>
      </w:r>
      <w:r w:rsidR="001F58B2" w:rsidRPr="008925C9">
        <w:rPr>
          <w:rFonts w:ascii="Times New Roman" w:hAnsi="Times New Roman" w:cs="Times New Roman"/>
          <w:bCs/>
          <w:noProof/>
          <w:lang w:val="bs-Latn-BA" w:eastAsia="en-US"/>
        </w:rPr>
        <w:t>“</w:t>
      </w:r>
    </w:p>
    <w:p w:rsidR="009B246A" w:rsidRPr="008925C9" w:rsidRDefault="009B246A" w:rsidP="00017B5A">
      <w:pPr>
        <w:jc w:val="both"/>
        <w:rPr>
          <w:rFonts w:ascii="Times New Roman" w:hAnsi="Times New Roman" w:cs="Times New Roman"/>
          <w:lang w:val="bs-Latn-BA"/>
        </w:rPr>
      </w:pPr>
    </w:p>
    <w:p w:rsidR="00405AA6" w:rsidRPr="008925C9" w:rsidRDefault="001F58B2" w:rsidP="00017B5A">
      <w:pPr>
        <w:jc w:val="both"/>
        <w:rPr>
          <w:rFonts w:ascii="Times New Roman" w:hAnsi="Times New Roman" w:cs="Times New Roman"/>
          <w:lang w:val="bs-Latn-BA"/>
        </w:rPr>
      </w:pPr>
      <w:r w:rsidRPr="008925C9">
        <w:rPr>
          <w:rFonts w:ascii="Times New Roman" w:hAnsi="Times New Roman" w:cs="Times New Roman"/>
          <w:lang w:val="bs-Latn-BA"/>
        </w:rPr>
        <w:tab/>
        <w:t>Nezadovoljna</w:t>
      </w:r>
      <w:r w:rsidR="009B246A" w:rsidRPr="008925C9">
        <w:rPr>
          <w:rFonts w:ascii="Times New Roman" w:hAnsi="Times New Roman" w:cs="Times New Roman"/>
          <w:lang w:val="bs-Latn-BA"/>
        </w:rPr>
        <w:t xml:space="preserve"> navedenom odlukom, tužitelj</w:t>
      </w:r>
      <w:r w:rsidRPr="008925C9">
        <w:rPr>
          <w:rFonts w:ascii="Times New Roman" w:hAnsi="Times New Roman" w:cs="Times New Roman"/>
          <w:lang w:val="bs-Latn-BA"/>
        </w:rPr>
        <w:t>ica je  putem punomoćnika  izjavila žalbu zbog  povrede  odredaba  parničnog  postupka, pogrešno i nepotpuno utvrđenog  činjeničnog  stanja, pogrešne  primjene materijaln</w:t>
      </w:r>
      <w:r w:rsidR="00405AA6" w:rsidRPr="008925C9">
        <w:rPr>
          <w:rFonts w:ascii="Times New Roman" w:hAnsi="Times New Roman" w:cs="Times New Roman"/>
          <w:lang w:val="bs-Latn-BA"/>
        </w:rPr>
        <w:t>og  prava i povrede  čl. 6.1.</w:t>
      </w:r>
      <w:r w:rsidRPr="008925C9">
        <w:rPr>
          <w:rFonts w:ascii="Times New Roman" w:hAnsi="Times New Roman" w:cs="Times New Roman"/>
          <w:lang w:val="bs-Latn-BA"/>
        </w:rPr>
        <w:t xml:space="preserve">3. EKLJP a prijedlog je  </w:t>
      </w:r>
      <w:proofErr w:type="spellStart"/>
      <w:r w:rsidRPr="008925C9">
        <w:rPr>
          <w:rFonts w:ascii="Times New Roman" w:hAnsi="Times New Roman" w:cs="Times New Roman"/>
          <w:lang w:val="bs-Latn-BA"/>
        </w:rPr>
        <w:t>žaliteljice</w:t>
      </w:r>
      <w:proofErr w:type="spellEnd"/>
      <w:r w:rsidRPr="008925C9">
        <w:rPr>
          <w:rFonts w:ascii="Times New Roman" w:hAnsi="Times New Roman" w:cs="Times New Roman"/>
          <w:lang w:val="bs-Latn-BA"/>
        </w:rPr>
        <w:t xml:space="preserve"> da se  </w:t>
      </w:r>
      <w:r w:rsidR="009B246A" w:rsidRPr="008925C9">
        <w:rPr>
          <w:rFonts w:ascii="Times New Roman" w:hAnsi="Times New Roman" w:cs="Times New Roman"/>
          <w:lang w:val="bs-Latn-BA"/>
        </w:rPr>
        <w:t xml:space="preserve"> </w:t>
      </w:r>
      <w:r w:rsidRPr="008925C9">
        <w:rPr>
          <w:rFonts w:ascii="Times New Roman" w:hAnsi="Times New Roman" w:cs="Times New Roman"/>
          <w:lang w:val="bs-Latn-BA"/>
        </w:rPr>
        <w:t>usvoji žalba, preinači pobijana  presuda  tako što će se usvojiti tužbeni zahtjev tužiteljice  u c</w:t>
      </w:r>
      <w:r w:rsidR="00106041" w:rsidRPr="008925C9">
        <w:rPr>
          <w:rFonts w:ascii="Times New Roman" w:hAnsi="Times New Roman" w:cs="Times New Roman"/>
          <w:lang w:val="bs-Latn-BA"/>
        </w:rPr>
        <w:t>i</w:t>
      </w:r>
      <w:r w:rsidR="00882BD8" w:rsidRPr="008925C9">
        <w:rPr>
          <w:rFonts w:ascii="Times New Roman" w:hAnsi="Times New Roman" w:cs="Times New Roman"/>
          <w:lang w:val="bs-Latn-BA"/>
        </w:rPr>
        <w:t>jelosti i obavezati tuženi</w:t>
      </w:r>
      <w:r w:rsidRPr="008925C9">
        <w:rPr>
          <w:rFonts w:ascii="Times New Roman" w:hAnsi="Times New Roman" w:cs="Times New Roman"/>
          <w:lang w:val="bs-Latn-BA"/>
        </w:rPr>
        <w:t xml:space="preserve"> </w:t>
      </w:r>
      <w:r w:rsidR="00882BD8" w:rsidRPr="008925C9">
        <w:rPr>
          <w:rFonts w:ascii="Times New Roman" w:hAnsi="Times New Roman" w:cs="Times New Roman"/>
          <w:lang w:val="bs-Latn-BA"/>
        </w:rPr>
        <w:t>da tužiteljici solidarno naknade</w:t>
      </w:r>
      <w:r w:rsidRPr="008925C9">
        <w:rPr>
          <w:rFonts w:ascii="Times New Roman" w:hAnsi="Times New Roman" w:cs="Times New Roman"/>
          <w:lang w:val="bs-Latn-BA"/>
        </w:rPr>
        <w:t xml:space="preserve"> troškove  parničnog  postupka kao i trošak sastava žalbe.</w:t>
      </w:r>
      <w:r w:rsidR="009B246A" w:rsidRPr="008925C9">
        <w:rPr>
          <w:rFonts w:ascii="Times New Roman" w:hAnsi="Times New Roman" w:cs="Times New Roman"/>
          <w:lang w:val="bs-Latn-BA"/>
        </w:rPr>
        <w:t xml:space="preserve"> </w:t>
      </w:r>
    </w:p>
    <w:p w:rsidR="00541D3D" w:rsidRPr="008925C9" w:rsidRDefault="00405AA6" w:rsidP="00017B5A">
      <w:pPr>
        <w:jc w:val="both"/>
        <w:rPr>
          <w:rFonts w:ascii="Times New Roman" w:hAnsi="Times New Roman" w:cs="Times New Roman"/>
          <w:lang w:val="bs-Latn-BA"/>
        </w:rPr>
      </w:pPr>
      <w:r w:rsidRPr="008925C9">
        <w:rPr>
          <w:rFonts w:ascii="Times New Roman" w:hAnsi="Times New Roman" w:cs="Times New Roman"/>
          <w:lang w:val="bs-Latn-BA"/>
        </w:rPr>
        <w:t>Kroz obrazloženje  razloga  žalbe između ostalog  se navodi da</w:t>
      </w:r>
      <w:r w:rsidR="00106041" w:rsidRPr="008925C9">
        <w:rPr>
          <w:rFonts w:ascii="Times New Roman" w:hAnsi="Times New Roman" w:cs="Times New Roman"/>
          <w:lang w:val="bs-Latn-BA"/>
        </w:rPr>
        <w:t xml:space="preserve"> je </w:t>
      </w:r>
      <w:r w:rsidRPr="008925C9">
        <w:rPr>
          <w:rFonts w:ascii="Times New Roman" w:hAnsi="Times New Roman" w:cs="Times New Roman"/>
          <w:lang w:val="bs-Latn-BA"/>
        </w:rPr>
        <w:t xml:space="preserve"> presuda  donijeta uz povrede  odredaba člana 1., 8., 191. st.4</w:t>
      </w:r>
      <w:r w:rsidR="00106041" w:rsidRPr="008925C9">
        <w:rPr>
          <w:rFonts w:ascii="Times New Roman" w:hAnsi="Times New Roman" w:cs="Times New Roman"/>
          <w:lang w:val="bs-Latn-BA"/>
        </w:rPr>
        <w:t xml:space="preserve">. </w:t>
      </w:r>
      <w:r w:rsidRPr="008925C9">
        <w:rPr>
          <w:rFonts w:ascii="Times New Roman" w:hAnsi="Times New Roman" w:cs="Times New Roman"/>
          <w:lang w:val="bs-Latn-BA"/>
        </w:rPr>
        <w:t xml:space="preserve"> ZPP F BiH i člana  6.1.3. EKLJP</w:t>
      </w:r>
      <w:r w:rsidR="00106041" w:rsidRPr="008925C9">
        <w:rPr>
          <w:rFonts w:ascii="Times New Roman" w:hAnsi="Times New Roman" w:cs="Times New Roman"/>
          <w:lang w:val="bs-Latn-BA"/>
        </w:rPr>
        <w:t xml:space="preserve">, da je sud pogriješio  kada je  ocijenio neosnovanim navode o Obavijesti Skupštine BPK </w:t>
      </w:r>
      <w:r w:rsidR="00A4301E" w:rsidRPr="008925C9">
        <w:rPr>
          <w:rFonts w:ascii="Times New Roman" w:hAnsi="Times New Roman" w:cs="Times New Roman"/>
          <w:lang w:val="bs-Latn-BA"/>
        </w:rPr>
        <w:t xml:space="preserve">od 30.06.2023.godine, da  je </w:t>
      </w:r>
      <w:proofErr w:type="spellStart"/>
      <w:r w:rsidR="00A4301E" w:rsidRPr="008925C9">
        <w:rPr>
          <w:rFonts w:ascii="Times New Roman" w:hAnsi="Times New Roman" w:cs="Times New Roman"/>
          <w:lang w:val="bs-Latn-BA"/>
        </w:rPr>
        <w:t>prvo</w:t>
      </w:r>
      <w:r w:rsidR="00106041" w:rsidRPr="008925C9">
        <w:rPr>
          <w:rFonts w:ascii="Times New Roman" w:hAnsi="Times New Roman" w:cs="Times New Roman"/>
          <w:lang w:val="bs-Latn-BA"/>
        </w:rPr>
        <w:t>tuženi</w:t>
      </w:r>
      <w:proofErr w:type="spellEnd"/>
      <w:r w:rsidR="00106041" w:rsidRPr="008925C9">
        <w:rPr>
          <w:rFonts w:ascii="Times New Roman" w:hAnsi="Times New Roman" w:cs="Times New Roman"/>
          <w:lang w:val="bs-Latn-BA"/>
        </w:rPr>
        <w:t xml:space="preserve"> u obavještenju morao da navede razloge zbog  kojih nije primljena kandidatkinja M</w:t>
      </w:r>
      <w:r w:rsidR="0009390D">
        <w:rPr>
          <w:rFonts w:ascii="Times New Roman" w:hAnsi="Times New Roman" w:cs="Times New Roman"/>
          <w:lang w:val="bs-Latn-BA"/>
        </w:rPr>
        <w:t xml:space="preserve">. </w:t>
      </w:r>
      <w:r w:rsidR="00106041" w:rsidRPr="008925C9">
        <w:rPr>
          <w:rFonts w:ascii="Times New Roman" w:hAnsi="Times New Roman" w:cs="Times New Roman"/>
          <w:lang w:val="bs-Latn-BA"/>
        </w:rPr>
        <w:t>D</w:t>
      </w:r>
      <w:r w:rsidR="0009390D">
        <w:rPr>
          <w:rFonts w:ascii="Times New Roman" w:hAnsi="Times New Roman" w:cs="Times New Roman"/>
          <w:lang w:val="bs-Latn-BA"/>
        </w:rPr>
        <w:t>.</w:t>
      </w:r>
      <w:r w:rsidR="00106041" w:rsidRPr="008925C9">
        <w:rPr>
          <w:rFonts w:ascii="Times New Roman" w:hAnsi="Times New Roman" w:cs="Times New Roman"/>
          <w:lang w:val="bs-Latn-BA"/>
        </w:rPr>
        <w:t xml:space="preserve"> jer  je  ta  obaveza  nametnuta rukovodiocu odredbom člana  22. stav 3. Zakona  o namještenicima, da je nevjerovatan zaključak suda  u vezi navoda  tužbe  u tom dijelu </w:t>
      </w:r>
      <w:r w:rsidR="00541D3D" w:rsidRPr="008925C9">
        <w:rPr>
          <w:rFonts w:ascii="Times New Roman" w:hAnsi="Times New Roman" w:cs="Times New Roman"/>
          <w:lang w:val="bs-Latn-BA"/>
        </w:rPr>
        <w:t>jer da  je sud pravilno analizirao Obavještenje i pravilno prim</w:t>
      </w:r>
      <w:r w:rsidR="00A4301E" w:rsidRPr="008925C9">
        <w:rPr>
          <w:rFonts w:ascii="Times New Roman" w:hAnsi="Times New Roman" w:cs="Times New Roman"/>
          <w:lang w:val="bs-Latn-BA"/>
        </w:rPr>
        <w:t>i</w:t>
      </w:r>
      <w:r w:rsidR="00541D3D" w:rsidRPr="008925C9">
        <w:rPr>
          <w:rFonts w:ascii="Times New Roman" w:hAnsi="Times New Roman" w:cs="Times New Roman"/>
          <w:lang w:val="bs-Latn-BA"/>
        </w:rPr>
        <w:t>jenio odredbe Zakona  o namještenicima našao bi da nije  ispunjena  svrha  obavještenja jer ne  sadrži razloge o odlučnim či</w:t>
      </w:r>
      <w:r w:rsidR="0009390D">
        <w:rPr>
          <w:rFonts w:ascii="Times New Roman" w:hAnsi="Times New Roman" w:cs="Times New Roman"/>
          <w:lang w:val="bs-Latn-BA"/>
        </w:rPr>
        <w:t>njenicama zašto kandidat M. D.</w:t>
      </w:r>
      <w:r w:rsidR="00541D3D" w:rsidRPr="008925C9">
        <w:rPr>
          <w:rFonts w:ascii="Times New Roman" w:hAnsi="Times New Roman" w:cs="Times New Roman"/>
          <w:lang w:val="bs-Latn-BA"/>
        </w:rPr>
        <w:t xml:space="preserve"> nije  primljena  u radni odnos kao ni podatke  o kandidatu koji je primljen.</w:t>
      </w:r>
    </w:p>
    <w:p w:rsidR="00FA4B7F" w:rsidRPr="008925C9" w:rsidRDefault="00541D3D" w:rsidP="00017B5A">
      <w:pPr>
        <w:jc w:val="both"/>
        <w:rPr>
          <w:rFonts w:ascii="Times New Roman" w:hAnsi="Times New Roman" w:cs="Times New Roman"/>
          <w:lang w:val="bs-Latn-BA"/>
        </w:rPr>
      </w:pPr>
      <w:r w:rsidRPr="008925C9">
        <w:rPr>
          <w:rFonts w:ascii="Times New Roman" w:hAnsi="Times New Roman" w:cs="Times New Roman"/>
          <w:lang w:val="bs-Latn-BA"/>
        </w:rPr>
        <w:t xml:space="preserve">Žalba </w:t>
      </w:r>
      <w:r w:rsidR="0009390D">
        <w:rPr>
          <w:rFonts w:ascii="Times New Roman" w:hAnsi="Times New Roman" w:cs="Times New Roman"/>
          <w:lang w:val="bs-Latn-BA"/>
        </w:rPr>
        <w:t xml:space="preserve">nalazi pogrešnim i ocjenu suda </w:t>
      </w:r>
      <w:r w:rsidRPr="008925C9">
        <w:rPr>
          <w:rFonts w:ascii="Times New Roman" w:hAnsi="Times New Roman" w:cs="Times New Roman"/>
          <w:lang w:val="bs-Latn-BA"/>
        </w:rPr>
        <w:t xml:space="preserve">te  njegov zaključak u vezi prigovora o ispunjavanju uslova, radnog staža, izabranog kandidata pa  u tom  dijelu žalba  posebno analizira sadržinu </w:t>
      </w:r>
      <w:r w:rsidRPr="0009390D">
        <w:rPr>
          <w:rFonts w:ascii="Times New Roman" w:hAnsi="Times New Roman" w:cs="Times New Roman"/>
          <w:color w:val="FF0000"/>
          <w:lang w:val="bs-Latn-BA"/>
        </w:rPr>
        <w:t xml:space="preserve">Uvjerenja Sigma-Plast </w:t>
      </w:r>
      <w:proofErr w:type="spellStart"/>
      <w:r w:rsidRPr="0009390D">
        <w:rPr>
          <w:rFonts w:ascii="Times New Roman" w:hAnsi="Times New Roman" w:cs="Times New Roman"/>
          <w:color w:val="FF0000"/>
          <w:lang w:val="bs-Latn-BA"/>
        </w:rPr>
        <w:t>doo</w:t>
      </w:r>
      <w:proofErr w:type="spellEnd"/>
      <w:r w:rsidRPr="0009390D">
        <w:rPr>
          <w:rFonts w:ascii="Times New Roman" w:hAnsi="Times New Roman" w:cs="Times New Roman"/>
          <w:color w:val="FF0000"/>
          <w:lang w:val="bs-Latn-BA"/>
        </w:rPr>
        <w:t xml:space="preserve"> Goražde  </w:t>
      </w:r>
      <w:r w:rsidRPr="008925C9">
        <w:rPr>
          <w:rFonts w:ascii="Times New Roman" w:hAnsi="Times New Roman" w:cs="Times New Roman"/>
          <w:lang w:val="bs-Latn-BA"/>
        </w:rPr>
        <w:t xml:space="preserve">od  05.06.2023.godine te obrazlaže kao primjenjiv  član 34. stav 2. i stav 4. Zakona  o radu, obavezu </w:t>
      </w:r>
      <w:proofErr w:type="spellStart"/>
      <w:r w:rsidRPr="008925C9">
        <w:rPr>
          <w:rFonts w:ascii="Times New Roman" w:hAnsi="Times New Roman" w:cs="Times New Roman"/>
          <w:lang w:val="bs-Latn-BA"/>
        </w:rPr>
        <w:t>zaključivanja</w:t>
      </w:r>
      <w:proofErr w:type="spellEnd"/>
      <w:r w:rsidRPr="008925C9">
        <w:rPr>
          <w:rFonts w:ascii="Times New Roman" w:hAnsi="Times New Roman" w:cs="Times New Roman"/>
          <w:lang w:val="bs-Latn-BA"/>
        </w:rPr>
        <w:t xml:space="preserve"> ugovora  i dostavljanja ugovora  nadležnoj službi za </w:t>
      </w:r>
      <w:proofErr w:type="spellStart"/>
      <w:r w:rsidRPr="008925C9">
        <w:rPr>
          <w:rFonts w:ascii="Times New Roman" w:hAnsi="Times New Roman" w:cs="Times New Roman"/>
          <w:lang w:val="bs-Latn-BA"/>
        </w:rPr>
        <w:t>zapošljavanje</w:t>
      </w:r>
      <w:proofErr w:type="spellEnd"/>
      <w:r w:rsidRPr="008925C9">
        <w:rPr>
          <w:rFonts w:ascii="Times New Roman" w:hAnsi="Times New Roman" w:cs="Times New Roman"/>
          <w:lang w:val="bs-Latn-BA"/>
        </w:rPr>
        <w:t>.</w:t>
      </w:r>
    </w:p>
    <w:p w:rsidR="00FA4B7F" w:rsidRPr="008925C9" w:rsidRDefault="00FA4B7F" w:rsidP="00017B5A">
      <w:pPr>
        <w:jc w:val="both"/>
        <w:rPr>
          <w:rFonts w:ascii="Times New Roman" w:hAnsi="Times New Roman" w:cs="Times New Roman"/>
          <w:lang w:val="bs-Latn-BA"/>
        </w:rPr>
      </w:pPr>
      <w:r w:rsidRPr="008925C9">
        <w:rPr>
          <w:rFonts w:ascii="Times New Roman" w:hAnsi="Times New Roman" w:cs="Times New Roman"/>
          <w:lang w:val="bs-Latn-BA"/>
        </w:rPr>
        <w:t xml:space="preserve">U žalbi stoji i da  je prvostepeni  sud </w:t>
      </w:r>
      <w:r w:rsidR="00541D3D" w:rsidRPr="008925C9">
        <w:rPr>
          <w:rFonts w:ascii="Times New Roman" w:hAnsi="Times New Roman" w:cs="Times New Roman"/>
          <w:lang w:val="bs-Latn-BA"/>
        </w:rPr>
        <w:t xml:space="preserve"> </w:t>
      </w:r>
      <w:r w:rsidRPr="008925C9">
        <w:rPr>
          <w:rFonts w:ascii="Times New Roman" w:hAnsi="Times New Roman" w:cs="Times New Roman"/>
          <w:lang w:val="bs-Latn-BA"/>
        </w:rPr>
        <w:t>pogriješio kada  je ocjenjivao navode tužbe da  primljena kandidatkinja  nije  i</w:t>
      </w:r>
      <w:r w:rsidR="00A4301E" w:rsidRPr="008925C9">
        <w:rPr>
          <w:rFonts w:ascii="Times New Roman" w:hAnsi="Times New Roman" w:cs="Times New Roman"/>
          <w:lang w:val="bs-Latn-BA"/>
        </w:rPr>
        <w:t>sp</w:t>
      </w:r>
      <w:r w:rsidRPr="008925C9">
        <w:rPr>
          <w:rFonts w:ascii="Times New Roman" w:hAnsi="Times New Roman" w:cs="Times New Roman"/>
          <w:lang w:val="bs-Latn-BA"/>
        </w:rPr>
        <w:t xml:space="preserve">unjavala  uslove javnog  oglasa, da  nije imala  položen stručni ispit, da  se sud pozvao na član 32. stav 2. Zakona  o namještenicima, prigovara </w:t>
      </w:r>
      <w:r w:rsidRPr="008925C9">
        <w:rPr>
          <w:rFonts w:ascii="Times New Roman" w:hAnsi="Times New Roman" w:cs="Times New Roman"/>
          <w:lang w:val="bs-Latn-BA"/>
        </w:rPr>
        <w:lastRenderedPageBreak/>
        <w:t xml:space="preserve">da sud nije vodio računa  o Ustavu Federacije BiH koji se tiču  </w:t>
      </w:r>
      <w:r w:rsidR="00A4301E" w:rsidRPr="008925C9">
        <w:rPr>
          <w:rFonts w:ascii="Times New Roman" w:hAnsi="Times New Roman" w:cs="Times New Roman"/>
          <w:lang w:val="bs-Latn-BA"/>
        </w:rPr>
        <w:t xml:space="preserve">odredbi </w:t>
      </w:r>
      <w:r w:rsidRPr="008925C9">
        <w:rPr>
          <w:rFonts w:ascii="Times New Roman" w:hAnsi="Times New Roman" w:cs="Times New Roman"/>
          <w:lang w:val="bs-Latn-BA"/>
        </w:rPr>
        <w:t>II Ljudska prava i osnovne  slo</w:t>
      </w:r>
      <w:r w:rsidR="00981C11" w:rsidRPr="008925C9">
        <w:rPr>
          <w:rFonts w:ascii="Times New Roman" w:hAnsi="Times New Roman" w:cs="Times New Roman"/>
          <w:lang w:val="bs-Latn-BA"/>
        </w:rPr>
        <w:t>bode A . Opće  odredbe. član 2.</w:t>
      </w:r>
      <w:r w:rsidRPr="008925C9">
        <w:rPr>
          <w:rFonts w:ascii="Times New Roman" w:hAnsi="Times New Roman" w:cs="Times New Roman"/>
          <w:lang w:val="bs-Latn-BA"/>
        </w:rPr>
        <w:t xml:space="preserve">, da je neophodno   poštivanje i primjena principa, zakonitost, transparentnost i javnost, odgovornost, učinkovitost, ekonomičnost, </w:t>
      </w:r>
      <w:r w:rsidR="00AF2334" w:rsidRPr="008925C9">
        <w:rPr>
          <w:rFonts w:ascii="Times New Roman" w:hAnsi="Times New Roman" w:cs="Times New Roman"/>
          <w:lang w:val="bs-Latn-BA"/>
        </w:rPr>
        <w:t xml:space="preserve">profesionalna  </w:t>
      </w:r>
      <w:proofErr w:type="spellStart"/>
      <w:r w:rsidR="00AF2334" w:rsidRPr="008925C9">
        <w:rPr>
          <w:rFonts w:ascii="Times New Roman" w:hAnsi="Times New Roman" w:cs="Times New Roman"/>
          <w:lang w:val="bs-Latn-BA"/>
        </w:rPr>
        <w:t>nepristrasnost</w:t>
      </w:r>
      <w:proofErr w:type="spellEnd"/>
      <w:r w:rsidR="00AF2334" w:rsidRPr="008925C9">
        <w:rPr>
          <w:rFonts w:ascii="Times New Roman" w:hAnsi="Times New Roman" w:cs="Times New Roman"/>
          <w:lang w:val="bs-Latn-BA"/>
        </w:rPr>
        <w:t>.</w:t>
      </w:r>
    </w:p>
    <w:p w:rsidR="00106041" w:rsidRPr="008925C9" w:rsidRDefault="00FA4B7F" w:rsidP="00017B5A">
      <w:pPr>
        <w:jc w:val="both"/>
        <w:rPr>
          <w:rFonts w:ascii="Times New Roman" w:hAnsi="Times New Roman" w:cs="Times New Roman"/>
          <w:lang w:val="bs-Latn-BA"/>
        </w:rPr>
      </w:pPr>
      <w:r w:rsidRPr="008925C9">
        <w:rPr>
          <w:rFonts w:ascii="Times New Roman" w:hAnsi="Times New Roman" w:cs="Times New Roman"/>
          <w:lang w:val="bs-Latn-BA"/>
        </w:rPr>
        <w:t xml:space="preserve">U ovom  dijelu žalba </w:t>
      </w:r>
      <w:r w:rsidR="00882BD8" w:rsidRPr="008925C9">
        <w:rPr>
          <w:rFonts w:ascii="Times New Roman" w:hAnsi="Times New Roman" w:cs="Times New Roman"/>
          <w:lang w:val="bs-Latn-BA"/>
        </w:rPr>
        <w:t>n</w:t>
      </w:r>
      <w:r w:rsidR="004C0F23" w:rsidRPr="008925C9">
        <w:rPr>
          <w:rFonts w:ascii="Times New Roman" w:hAnsi="Times New Roman" w:cs="Times New Roman"/>
          <w:lang w:val="bs-Latn-BA"/>
        </w:rPr>
        <w:t>avodi  Pravilnik</w:t>
      </w:r>
      <w:r w:rsidR="0095382A" w:rsidRPr="008925C9">
        <w:rPr>
          <w:rFonts w:ascii="Times New Roman" w:hAnsi="Times New Roman" w:cs="Times New Roman"/>
          <w:lang w:val="bs-Latn-BA"/>
        </w:rPr>
        <w:t xml:space="preserve"> o unutrašnjoj organizaciji stručne  službe Skupštine  Bosansko-</w:t>
      </w:r>
      <w:proofErr w:type="spellStart"/>
      <w:r w:rsidR="0095382A" w:rsidRPr="008925C9">
        <w:rPr>
          <w:rFonts w:ascii="Times New Roman" w:hAnsi="Times New Roman" w:cs="Times New Roman"/>
          <w:lang w:val="bs-Latn-BA"/>
        </w:rPr>
        <w:t>podrinjskog</w:t>
      </w:r>
      <w:proofErr w:type="spellEnd"/>
      <w:r w:rsidR="0095382A" w:rsidRPr="008925C9">
        <w:rPr>
          <w:rFonts w:ascii="Times New Roman" w:hAnsi="Times New Roman" w:cs="Times New Roman"/>
          <w:lang w:val="bs-Latn-BA"/>
        </w:rPr>
        <w:t xml:space="preserve"> kantona Goražde od  marta</w:t>
      </w:r>
      <w:r w:rsidR="00A4301E" w:rsidRPr="008925C9">
        <w:rPr>
          <w:rFonts w:ascii="Times New Roman" w:hAnsi="Times New Roman" w:cs="Times New Roman"/>
          <w:lang w:val="bs-Latn-BA"/>
        </w:rPr>
        <w:t xml:space="preserve"> 2023.godine, odredbu člana 10., opis  poslova, gdje je između ostalog u</w:t>
      </w:r>
      <w:r w:rsidR="0095382A" w:rsidRPr="008925C9">
        <w:rPr>
          <w:rFonts w:ascii="Times New Roman" w:hAnsi="Times New Roman" w:cs="Times New Roman"/>
          <w:lang w:val="bs-Latn-BA"/>
        </w:rPr>
        <w:t xml:space="preserve">slov za  vršenje poslova </w:t>
      </w:r>
      <w:r w:rsidR="00A4301E" w:rsidRPr="008925C9">
        <w:rPr>
          <w:rFonts w:ascii="Times New Roman" w:hAnsi="Times New Roman" w:cs="Times New Roman"/>
          <w:lang w:val="bs-Latn-BA"/>
        </w:rPr>
        <w:t>i položen stručni ispit</w:t>
      </w:r>
      <w:r w:rsidR="0095382A" w:rsidRPr="008925C9">
        <w:rPr>
          <w:rFonts w:ascii="Times New Roman" w:hAnsi="Times New Roman" w:cs="Times New Roman"/>
          <w:lang w:val="bs-Latn-BA"/>
        </w:rPr>
        <w:t xml:space="preserve">, navodi se i sadržina  Javnog  oglasa broj 03-30-715/23 od 20.04.2023.godine sa akcentom na  </w:t>
      </w:r>
      <w:proofErr w:type="spellStart"/>
      <w:r w:rsidR="0095382A" w:rsidRPr="008925C9">
        <w:rPr>
          <w:rFonts w:ascii="Times New Roman" w:hAnsi="Times New Roman" w:cs="Times New Roman"/>
          <w:lang w:val="bs-Latn-BA"/>
        </w:rPr>
        <w:t>opšte</w:t>
      </w:r>
      <w:proofErr w:type="spellEnd"/>
      <w:r w:rsidR="0095382A" w:rsidRPr="008925C9">
        <w:rPr>
          <w:rFonts w:ascii="Times New Roman" w:hAnsi="Times New Roman" w:cs="Times New Roman"/>
          <w:lang w:val="bs-Latn-BA"/>
        </w:rPr>
        <w:t xml:space="preserve"> uslove  i spisak potrebnih dokum</w:t>
      </w:r>
      <w:r w:rsidR="00981C11" w:rsidRPr="008925C9">
        <w:rPr>
          <w:rFonts w:ascii="Times New Roman" w:hAnsi="Times New Roman" w:cs="Times New Roman"/>
          <w:lang w:val="bs-Latn-BA"/>
        </w:rPr>
        <w:t xml:space="preserve">enata. Zaključak je  </w:t>
      </w:r>
      <w:proofErr w:type="spellStart"/>
      <w:r w:rsidR="00981C11" w:rsidRPr="008925C9">
        <w:rPr>
          <w:rFonts w:ascii="Times New Roman" w:hAnsi="Times New Roman" w:cs="Times New Roman"/>
          <w:lang w:val="bs-Latn-BA"/>
        </w:rPr>
        <w:t>žaliteljice</w:t>
      </w:r>
      <w:proofErr w:type="spellEnd"/>
      <w:r w:rsidR="0095382A" w:rsidRPr="008925C9">
        <w:rPr>
          <w:rFonts w:ascii="Times New Roman" w:hAnsi="Times New Roman" w:cs="Times New Roman"/>
          <w:lang w:val="bs-Latn-BA"/>
        </w:rPr>
        <w:t xml:space="preserve"> da to što u javnom oglasu nije  traženo da se  dostavi uvjerenje o položenom stručnom ispitu niti je  ostavljena napomena u smislu člana  32. Zakona</w:t>
      </w:r>
      <w:r w:rsidR="0009390D">
        <w:rPr>
          <w:rFonts w:ascii="Times New Roman" w:hAnsi="Times New Roman" w:cs="Times New Roman"/>
          <w:lang w:val="bs-Latn-BA"/>
        </w:rPr>
        <w:t xml:space="preserve"> </w:t>
      </w:r>
      <w:r w:rsidR="00882BD8" w:rsidRPr="008925C9">
        <w:rPr>
          <w:rFonts w:ascii="Times New Roman" w:hAnsi="Times New Roman" w:cs="Times New Roman"/>
          <w:lang w:val="bs-Latn-BA"/>
        </w:rPr>
        <w:t>o namještenicima</w:t>
      </w:r>
      <w:r w:rsidR="0095382A" w:rsidRPr="008925C9">
        <w:rPr>
          <w:rFonts w:ascii="Times New Roman" w:hAnsi="Times New Roman" w:cs="Times New Roman"/>
          <w:lang w:val="bs-Latn-BA"/>
        </w:rPr>
        <w:t xml:space="preserve"> je propust sekretara Skupštine a ne  njegovo diskreciono pravo kako  to pogrešno zaključuje  prvostepeni  sud.</w:t>
      </w:r>
    </w:p>
    <w:p w:rsidR="00B97659" w:rsidRPr="008925C9" w:rsidRDefault="00B97659" w:rsidP="00017B5A">
      <w:pPr>
        <w:jc w:val="both"/>
        <w:rPr>
          <w:rFonts w:ascii="Times New Roman" w:hAnsi="Times New Roman" w:cs="Times New Roman"/>
          <w:lang w:val="bs-Latn-BA"/>
        </w:rPr>
      </w:pPr>
      <w:r w:rsidRPr="008925C9">
        <w:rPr>
          <w:rFonts w:ascii="Times New Roman" w:hAnsi="Times New Roman" w:cs="Times New Roman"/>
          <w:lang w:val="bs-Latn-BA"/>
        </w:rPr>
        <w:t>Uz prigovore o postupanju prvo tuženog suprotno načelu ekonomičnosti, efikasnosti a vezano za osiguravanje  sredstava za  polaganje  stručnog  ispita, navodi su žalbe  da  je  I</w:t>
      </w:r>
      <w:r w:rsidR="0009390D">
        <w:rPr>
          <w:rFonts w:ascii="Times New Roman" w:hAnsi="Times New Roman" w:cs="Times New Roman"/>
          <w:lang w:val="bs-Latn-BA"/>
        </w:rPr>
        <w:t xml:space="preserve">. </w:t>
      </w:r>
      <w:r w:rsidRPr="008925C9">
        <w:rPr>
          <w:rFonts w:ascii="Times New Roman" w:hAnsi="Times New Roman" w:cs="Times New Roman"/>
          <w:lang w:val="bs-Latn-BA"/>
        </w:rPr>
        <w:t>V</w:t>
      </w:r>
      <w:r w:rsidR="0009390D">
        <w:rPr>
          <w:rFonts w:ascii="Times New Roman" w:hAnsi="Times New Roman" w:cs="Times New Roman"/>
          <w:lang w:val="bs-Latn-BA"/>
        </w:rPr>
        <w:t>.</w:t>
      </w:r>
      <w:r w:rsidRPr="008925C9">
        <w:rPr>
          <w:rFonts w:ascii="Times New Roman" w:hAnsi="Times New Roman" w:cs="Times New Roman"/>
          <w:lang w:val="bs-Latn-BA"/>
        </w:rPr>
        <w:t xml:space="preserve"> S</w:t>
      </w:r>
      <w:r w:rsidR="0009390D">
        <w:rPr>
          <w:rFonts w:ascii="Times New Roman" w:hAnsi="Times New Roman" w:cs="Times New Roman"/>
          <w:lang w:val="bs-Latn-BA"/>
        </w:rPr>
        <w:t>.</w:t>
      </w:r>
      <w:r w:rsidRPr="008925C9">
        <w:rPr>
          <w:rFonts w:ascii="Times New Roman" w:hAnsi="Times New Roman" w:cs="Times New Roman"/>
          <w:lang w:val="bs-Latn-BA"/>
        </w:rPr>
        <w:t xml:space="preserve"> favorizovana  od  strane  povjerenstva koje  nije  bilo ovlašteno primjenjivati član 32. Zakona  o namješt</w:t>
      </w:r>
      <w:r w:rsidR="00882BD8" w:rsidRPr="008925C9">
        <w:rPr>
          <w:rFonts w:ascii="Times New Roman" w:hAnsi="Times New Roman" w:cs="Times New Roman"/>
          <w:lang w:val="bs-Latn-BA"/>
        </w:rPr>
        <w:t>enicima  kao i od sekretara koji  je  vršio</w:t>
      </w:r>
      <w:r w:rsidRPr="008925C9">
        <w:rPr>
          <w:rFonts w:ascii="Times New Roman" w:hAnsi="Times New Roman" w:cs="Times New Roman"/>
          <w:lang w:val="bs-Latn-BA"/>
        </w:rPr>
        <w:t xml:space="preserve">  izbor sa liste  uspješnih kandidata. </w:t>
      </w:r>
    </w:p>
    <w:p w:rsidR="00B97659" w:rsidRPr="008925C9" w:rsidRDefault="00882BD8" w:rsidP="00017B5A">
      <w:pPr>
        <w:jc w:val="both"/>
        <w:rPr>
          <w:rFonts w:ascii="Times New Roman" w:hAnsi="Times New Roman" w:cs="Times New Roman"/>
          <w:lang w:val="bs-Latn-BA"/>
        </w:rPr>
      </w:pPr>
      <w:r w:rsidRPr="008925C9">
        <w:rPr>
          <w:rFonts w:ascii="Times New Roman" w:hAnsi="Times New Roman" w:cs="Times New Roman"/>
          <w:lang w:val="bs-Latn-BA"/>
        </w:rPr>
        <w:t xml:space="preserve">U postupanju </w:t>
      </w:r>
      <w:proofErr w:type="spellStart"/>
      <w:r w:rsidRPr="008925C9">
        <w:rPr>
          <w:rFonts w:ascii="Times New Roman" w:hAnsi="Times New Roman" w:cs="Times New Roman"/>
          <w:lang w:val="bs-Latn-BA"/>
        </w:rPr>
        <w:t>prvo</w:t>
      </w:r>
      <w:r w:rsidR="00B97659" w:rsidRPr="008925C9">
        <w:rPr>
          <w:rFonts w:ascii="Times New Roman" w:hAnsi="Times New Roman" w:cs="Times New Roman"/>
          <w:lang w:val="bs-Latn-BA"/>
        </w:rPr>
        <w:t>tuženog</w:t>
      </w:r>
      <w:proofErr w:type="spellEnd"/>
      <w:r w:rsidR="00B97659" w:rsidRPr="008925C9">
        <w:rPr>
          <w:rFonts w:ascii="Times New Roman" w:hAnsi="Times New Roman" w:cs="Times New Roman"/>
          <w:lang w:val="bs-Latn-BA"/>
        </w:rPr>
        <w:t xml:space="preserve">  kroz donošenje Obavještenja  i </w:t>
      </w:r>
      <w:proofErr w:type="spellStart"/>
      <w:r w:rsidR="00B97659" w:rsidRPr="008925C9">
        <w:rPr>
          <w:rFonts w:ascii="Times New Roman" w:hAnsi="Times New Roman" w:cs="Times New Roman"/>
          <w:lang w:val="bs-Latn-BA"/>
        </w:rPr>
        <w:t>drugotuženog</w:t>
      </w:r>
      <w:proofErr w:type="spellEnd"/>
      <w:r w:rsidR="00B97659" w:rsidRPr="008925C9">
        <w:rPr>
          <w:rFonts w:ascii="Times New Roman" w:hAnsi="Times New Roman" w:cs="Times New Roman"/>
          <w:lang w:val="bs-Latn-BA"/>
        </w:rPr>
        <w:t xml:space="preserve">  kroz Rješenje po žalbi,  </w:t>
      </w:r>
      <w:proofErr w:type="spellStart"/>
      <w:r w:rsidR="00B97659" w:rsidRPr="008925C9">
        <w:rPr>
          <w:rFonts w:ascii="Times New Roman" w:hAnsi="Times New Roman" w:cs="Times New Roman"/>
          <w:lang w:val="bs-Latn-BA"/>
        </w:rPr>
        <w:t>žaliteljica</w:t>
      </w:r>
      <w:proofErr w:type="spellEnd"/>
      <w:r w:rsidR="00B97659" w:rsidRPr="008925C9">
        <w:rPr>
          <w:rFonts w:ascii="Times New Roman" w:hAnsi="Times New Roman" w:cs="Times New Roman"/>
          <w:lang w:val="bs-Latn-BA"/>
        </w:rPr>
        <w:t xml:space="preserve"> nalazi povrede odredbi člana 6.1. EKLJP jer  je  pravo na obrazloženu odluku sastavni dio prava na  pravično suđenje</w:t>
      </w:r>
      <w:r w:rsidR="00204520" w:rsidRPr="008925C9">
        <w:rPr>
          <w:rFonts w:ascii="Times New Roman" w:hAnsi="Times New Roman" w:cs="Times New Roman"/>
          <w:lang w:val="bs-Latn-BA"/>
        </w:rPr>
        <w:t>.</w:t>
      </w:r>
    </w:p>
    <w:p w:rsidR="00106041" w:rsidRPr="008925C9" w:rsidRDefault="00106041" w:rsidP="00017B5A">
      <w:pPr>
        <w:jc w:val="both"/>
        <w:rPr>
          <w:rFonts w:ascii="Times New Roman" w:hAnsi="Times New Roman" w:cs="Times New Roman"/>
          <w:lang w:val="bs-Latn-BA"/>
        </w:rPr>
      </w:pPr>
    </w:p>
    <w:p w:rsidR="009B246A" w:rsidRPr="008925C9" w:rsidRDefault="009B246A" w:rsidP="00017B5A">
      <w:pPr>
        <w:jc w:val="both"/>
        <w:rPr>
          <w:rFonts w:ascii="Times New Roman" w:hAnsi="Times New Roman" w:cs="Times New Roman"/>
          <w:lang w:val="bs-Latn-BA"/>
        </w:rPr>
      </w:pPr>
      <w:r w:rsidRPr="008925C9">
        <w:rPr>
          <w:rFonts w:ascii="Times New Roman" w:hAnsi="Times New Roman" w:cs="Times New Roman"/>
          <w:lang w:val="bs-Latn-BA"/>
        </w:rPr>
        <w:tab/>
        <w:t xml:space="preserve">Odgovor na  žalbu dostavio je  </w:t>
      </w:r>
      <w:proofErr w:type="spellStart"/>
      <w:r w:rsidR="00981C11" w:rsidRPr="008925C9">
        <w:rPr>
          <w:rFonts w:ascii="Times New Roman" w:hAnsi="Times New Roman" w:cs="Times New Roman"/>
          <w:lang w:val="bs-Latn-BA"/>
        </w:rPr>
        <w:t>prvo</w:t>
      </w:r>
      <w:r w:rsidRPr="008925C9">
        <w:rPr>
          <w:rFonts w:ascii="Times New Roman" w:hAnsi="Times New Roman" w:cs="Times New Roman"/>
          <w:lang w:val="bs-Latn-BA"/>
        </w:rPr>
        <w:t>tuženi</w:t>
      </w:r>
      <w:proofErr w:type="spellEnd"/>
      <w:r w:rsidRPr="008925C9">
        <w:rPr>
          <w:rFonts w:ascii="Times New Roman" w:hAnsi="Times New Roman" w:cs="Times New Roman"/>
          <w:lang w:val="bs-Latn-BA"/>
        </w:rPr>
        <w:t xml:space="preserve"> i </w:t>
      </w:r>
      <w:r w:rsidR="004A0F15" w:rsidRPr="008925C9">
        <w:rPr>
          <w:rFonts w:ascii="Times New Roman" w:hAnsi="Times New Roman" w:cs="Times New Roman"/>
          <w:lang w:val="bs-Latn-BA"/>
        </w:rPr>
        <w:t xml:space="preserve"> uz obrazloženje zašto su navodi žalbe neosnovani, odnosno zašto je odluka prvostepenog suda  pravilna, </w:t>
      </w:r>
      <w:proofErr w:type="spellStart"/>
      <w:r w:rsidR="004A0F15" w:rsidRPr="008925C9">
        <w:rPr>
          <w:rFonts w:ascii="Times New Roman" w:hAnsi="Times New Roman" w:cs="Times New Roman"/>
          <w:lang w:val="bs-Latn-BA"/>
        </w:rPr>
        <w:t>predložio</w:t>
      </w:r>
      <w:proofErr w:type="spellEnd"/>
      <w:r w:rsidR="004A0F15" w:rsidRPr="008925C9">
        <w:rPr>
          <w:rFonts w:ascii="Times New Roman" w:hAnsi="Times New Roman" w:cs="Times New Roman"/>
          <w:lang w:val="bs-Latn-BA"/>
        </w:rPr>
        <w:t xml:space="preserve"> je da  se  na  osnovu člana  224.  stav 1. tačka 2. i člana 226. Zakona  o parničnom postupku žalba  odbije kao neosnovana  i pobijana  presuda  potvrdi.</w:t>
      </w:r>
    </w:p>
    <w:p w:rsidR="00BB43A2" w:rsidRPr="008925C9" w:rsidRDefault="00BB43A2" w:rsidP="00017B5A">
      <w:pPr>
        <w:jc w:val="both"/>
        <w:rPr>
          <w:rFonts w:ascii="Times New Roman" w:hAnsi="Times New Roman" w:cs="Times New Roman"/>
          <w:lang w:val="bs-Latn-BA"/>
        </w:rPr>
      </w:pPr>
    </w:p>
    <w:p w:rsidR="00BB43A2" w:rsidRPr="008925C9" w:rsidRDefault="00BB43A2" w:rsidP="00017B5A">
      <w:pPr>
        <w:jc w:val="both"/>
        <w:rPr>
          <w:rFonts w:ascii="Times New Roman" w:hAnsi="Times New Roman" w:cs="Times New Roman"/>
          <w:lang w:val="bs-Latn-BA"/>
        </w:rPr>
      </w:pPr>
      <w:r w:rsidRPr="008925C9">
        <w:rPr>
          <w:rFonts w:ascii="Times New Roman" w:hAnsi="Times New Roman" w:cs="Times New Roman"/>
          <w:lang w:val="bs-Latn-BA"/>
        </w:rPr>
        <w:tab/>
      </w:r>
      <w:proofErr w:type="spellStart"/>
      <w:r w:rsidRPr="008925C9">
        <w:rPr>
          <w:rFonts w:ascii="Times New Roman" w:hAnsi="Times New Roman" w:cs="Times New Roman"/>
          <w:lang w:val="bs-Latn-BA"/>
        </w:rPr>
        <w:t>Izjašnjenje</w:t>
      </w:r>
      <w:proofErr w:type="spellEnd"/>
      <w:r w:rsidRPr="008925C9">
        <w:rPr>
          <w:rFonts w:ascii="Times New Roman" w:hAnsi="Times New Roman" w:cs="Times New Roman"/>
          <w:lang w:val="bs-Latn-BA"/>
        </w:rPr>
        <w:t xml:space="preserve"> na  odgovor </w:t>
      </w:r>
      <w:proofErr w:type="spellStart"/>
      <w:r w:rsidRPr="008925C9">
        <w:rPr>
          <w:rFonts w:ascii="Times New Roman" w:hAnsi="Times New Roman" w:cs="Times New Roman"/>
          <w:lang w:val="bs-Latn-BA"/>
        </w:rPr>
        <w:t>prvotuženog</w:t>
      </w:r>
      <w:proofErr w:type="spellEnd"/>
      <w:r w:rsidRPr="008925C9">
        <w:rPr>
          <w:rFonts w:ascii="Times New Roman" w:hAnsi="Times New Roman" w:cs="Times New Roman"/>
          <w:lang w:val="bs-Latn-BA"/>
        </w:rPr>
        <w:t xml:space="preserve">  dostavila  je  </w:t>
      </w:r>
      <w:proofErr w:type="spellStart"/>
      <w:r w:rsidRPr="008925C9">
        <w:rPr>
          <w:rFonts w:ascii="Times New Roman" w:hAnsi="Times New Roman" w:cs="Times New Roman"/>
          <w:lang w:val="bs-Latn-BA"/>
        </w:rPr>
        <w:t>žaliteljica</w:t>
      </w:r>
      <w:proofErr w:type="spellEnd"/>
      <w:r w:rsidRPr="008925C9">
        <w:rPr>
          <w:rFonts w:ascii="Times New Roman" w:hAnsi="Times New Roman" w:cs="Times New Roman"/>
          <w:lang w:val="bs-Latn-BA"/>
        </w:rPr>
        <w:t xml:space="preserve"> kojim se obrazlažu navodi podnosioca kao neosnovani</w:t>
      </w:r>
      <w:r w:rsidR="00882BD8" w:rsidRPr="008925C9">
        <w:rPr>
          <w:rFonts w:ascii="Times New Roman" w:hAnsi="Times New Roman" w:cs="Times New Roman"/>
          <w:lang w:val="bs-Latn-BA"/>
        </w:rPr>
        <w:t xml:space="preserve">, </w:t>
      </w:r>
      <w:r w:rsidRPr="008925C9">
        <w:rPr>
          <w:rFonts w:ascii="Times New Roman" w:hAnsi="Times New Roman" w:cs="Times New Roman"/>
          <w:lang w:val="bs-Latn-BA"/>
        </w:rPr>
        <w:t xml:space="preserve">ističe </w:t>
      </w:r>
      <w:r w:rsidR="00DA5330" w:rsidRPr="008925C9">
        <w:rPr>
          <w:rFonts w:ascii="Times New Roman" w:hAnsi="Times New Roman" w:cs="Times New Roman"/>
          <w:lang w:val="bs-Latn-BA"/>
        </w:rPr>
        <w:t xml:space="preserve"> i kao dokaz dostavlja</w:t>
      </w:r>
      <w:r w:rsidR="00882BD8" w:rsidRPr="008925C9">
        <w:rPr>
          <w:rFonts w:ascii="Times New Roman" w:hAnsi="Times New Roman" w:cs="Times New Roman"/>
          <w:lang w:val="bs-Latn-BA"/>
        </w:rPr>
        <w:t xml:space="preserve"> </w:t>
      </w:r>
      <w:r w:rsidRPr="008925C9">
        <w:rPr>
          <w:rFonts w:ascii="Times New Roman" w:hAnsi="Times New Roman" w:cs="Times New Roman"/>
          <w:lang w:val="bs-Latn-BA"/>
        </w:rPr>
        <w:t>njeno saznanje o rješenj</w:t>
      </w:r>
      <w:r w:rsidR="00882BD8" w:rsidRPr="008925C9">
        <w:rPr>
          <w:rFonts w:ascii="Times New Roman" w:hAnsi="Times New Roman" w:cs="Times New Roman"/>
          <w:lang w:val="bs-Latn-BA"/>
        </w:rPr>
        <w:t>u o prestanku radnog  odnosa pr</w:t>
      </w:r>
      <w:r w:rsidRPr="008925C9">
        <w:rPr>
          <w:rFonts w:ascii="Times New Roman" w:hAnsi="Times New Roman" w:cs="Times New Roman"/>
          <w:lang w:val="bs-Latn-BA"/>
        </w:rPr>
        <w:t>imljenog  kandidata zbog  nepoloženog stručnog  ispita kao i  da je  tužiteljica podnijela krivičnu prijavu.</w:t>
      </w:r>
    </w:p>
    <w:p w:rsidR="009B246A" w:rsidRPr="008925C9" w:rsidRDefault="004A0F15" w:rsidP="00017B5A">
      <w:pPr>
        <w:jc w:val="both"/>
        <w:rPr>
          <w:rFonts w:ascii="Times New Roman" w:hAnsi="Times New Roman" w:cs="Times New Roman"/>
          <w:lang w:val="bs-Latn-BA"/>
        </w:rPr>
      </w:pPr>
      <w:r w:rsidRPr="008925C9">
        <w:rPr>
          <w:rFonts w:ascii="Times New Roman" w:hAnsi="Times New Roman" w:cs="Times New Roman"/>
          <w:lang w:val="bs-Latn-BA"/>
        </w:rPr>
        <w:t xml:space="preserve"> </w:t>
      </w:r>
    </w:p>
    <w:p w:rsidR="009B246A" w:rsidRPr="008925C9" w:rsidRDefault="009B246A" w:rsidP="00017B5A">
      <w:pPr>
        <w:jc w:val="both"/>
        <w:rPr>
          <w:rFonts w:ascii="Times New Roman" w:hAnsi="Times New Roman" w:cs="Times New Roman"/>
          <w:lang w:val="bs-Latn-BA"/>
        </w:rPr>
      </w:pPr>
      <w:r w:rsidRPr="008925C9">
        <w:rPr>
          <w:rFonts w:ascii="Times New Roman" w:hAnsi="Times New Roman" w:cs="Times New Roman"/>
          <w:lang w:val="bs-Latn-BA"/>
        </w:rPr>
        <w:tab/>
        <w:t>Ispit</w:t>
      </w:r>
      <w:r w:rsidR="00DA5330" w:rsidRPr="008925C9">
        <w:rPr>
          <w:rFonts w:ascii="Times New Roman" w:hAnsi="Times New Roman" w:cs="Times New Roman"/>
          <w:lang w:val="bs-Latn-BA"/>
        </w:rPr>
        <w:t>ujući osnovanost žalbe tužiteljice</w:t>
      </w:r>
      <w:r w:rsidRPr="008925C9">
        <w:rPr>
          <w:rFonts w:ascii="Times New Roman" w:hAnsi="Times New Roman" w:cs="Times New Roman"/>
          <w:lang w:val="bs-Latn-BA"/>
        </w:rPr>
        <w:t xml:space="preserve"> u  smislu odredaba člana 221. Zakona o parničnom postupku  („Službene novine Federacije Bosne i Hercegovine“ broj: 53/03, 73/05, 19/06 i 98/15,  dalje  kao ZPP)</w:t>
      </w:r>
      <w:r w:rsidR="00DA5330" w:rsidRPr="008925C9">
        <w:rPr>
          <w:rFonts w:ascii="Times New Roman" w:hAnsi="Times New Roman" w:cs="Times New Roman"/>
          <w:lang w:val="bs-Latn-BA"/>
        </w:rPr>
        <w:t>,</w:t>
      </w:r>
      <w:r w:rsidRPr="008925C9">
        <w:rPr>
          <w:rFonts w:ascii="Times New Roman" w:hAnsi="Times New Roman" w:cs="Times New Roman"/>
          <w:lang w:val="bs-Latn-BA"/>
        </w:rPr>
        <w:t xml:space="preserve">  Kantonalni sud  u Goraždu je utvrdio da je žalba </w:t>
      </w:r>
      <w:r w:rsidR="009A07F6" w:rsidRPr="008925C9">
        <w:rPr>
          <w:rFonts w:ascii="Times New Roman" w:hAnsi="Times New Roman" w:cs="Times New Roman"/>
          <w:lang w:val="bs-Latn-BA"/>
        </w:rPr>
        <w:t xml:space="preserve"> </w:t>
      </w:r>
      <w:r w:rsidRPr="008925C9">
        <w:rPr>
          <w:rFonts w:ascii="Times New Roman" w:hAnsi="Times New Roman" w:cs="Times New Roman"/>
          <w:lang w:val="bs-Latn-BA"/>
        </w:rPr>
        <w:t>osnovana iz slijedećih razloga:</w:t>
      </w:r>
    </w:p>
    <w:p w:rsidR="009B246A" w:rsidRPr="008925C9" w:rsidRDefault="009B246A" w:rsidP="00017B5A">
      <w:pPr>
        <w:jc w:val="both"/>
        <w:rPr>
          <w:rFonts w:ascii="Times New Roman" w:hAnsi="Times New Roman" w:cs="Times New Roman"/>
          <w:bCs/>
          <w:noProof/>
          <w:lang w:val="bs-Latn-BA" w:eastAsia="en-US"/>
        </w:rPr>
      </w:pPr>
      <w:r w:rsidRPr="008925C9">
        <w:rPr>
          <w:rFonts w:ascii="Times New Roman" w:hAnsi="Times New Roman" w:cs="Times New Roman"/>
          <w:lang w:val="bs-Latn-BA"/>
        </w:rPr>
        <w:t>Predmet</w:t>
      </w:r>
      <w:r w:rsidR="006916C1" w:rsidRPr="008925C9">
        <w:rPr>
          <w:rFonts w:ascii="Times New Roman" w:hAnsi="Times New Roman" w:cs="Times New Roman"/>
          <w:lang w:val="bs-Latn-BA"/>
        </w:rPr>
        <w:t xml:space="preserve"> raspravljanja</w:t>
      </w:r>
      <w:r w:rsidRPr="008925C9">
        <w:rPr>
          <w:rFonts w:ascii="Times New Roman" w:hAnsi="Times New Roman" w:cs="Times New Roman"/>
          <w:lang w:val="bs-Latn-BA"/>
        </w:rPr>
        <w:t xml:space="preserve"> u ovoj parnici je  zahtjev</w:t>
      </w:r>
      <w:r w:rsidR="006916C1" w:rsidRPr="008925C9">
        <w:rPr>
          <w:rFonts w:ascii="Times New Roman" w:hAnsi="Times New Roman" w:cs="Times New Roman"/>
          <w:lang w:val="bs-Latn-BA"/>
        </w:rPr>
        <w:t xml:space="preserve"> tužiteljice da se  </w:t>
      </w:r>
      <w:proofErr w:type="spellStart"/>
      <w:r w:rsidR="006916C1" w:rsidRPr="008925C9">
        <w:rPr>
          <w:rFonts w:ascii="Times New Roman" w:hAnsi="Times New Roman" w:cs="Times New Roman"/>
          <w:lang w:val="bs-Latn-BA"/>
        </w:rPr>
        <w:t>poništi</w:t>
      </w:r>
      <w:proofErr w:type="spellEnd"/>
      <w:r w:rsidR="006916C1" w:rsidRPr="008925C9">
        <w:rPr>
          <w:rFonts w:ascii="Times New Roman" w:hAnsi="Times New Roman" w:cs="Times New Roman"/>
          <w:lang w:val="bs-Latn-BA"/>
        </w:rPr>
        <w:t xml:space="preserve"> obavještenje tuženog o provedenom postupku po raspisanom javnom oglasu za  prijem namještenika na  poslove </w:t>
      </w:r>
      <w:r w:rsidR="006916C1" w:rsidRPr="008925C9">
        <w:rPr>
          <w:rFonts w:ascii="Times New Roman" w:hAnsi="Times New Roman" w:cs="Times New Roman"/>
          <w:bCs/>
          <w:noProof/>
          <w:lang w:val="bs-Latn-BA" w:eastAsia="en-US"/>
        </w:rPr>
        <w:t>Viši referent za opće poslove i poslove pisarnice, pripremu sjednica i dokumentacije u Stručnoj službi Skupštine Bosansko – podrinjskog kantona Goražde</w:t>
      </w:r>
      <w:r w:rsidR="006916C1" w:rsidRPr="008925C9">
        <w:rPr>
          <w:rFonts w:ascii="Times New Roman" w:hAnsi="Times New Roman" w:cs="Times New Roman"/>
          <w:lang w:val="bs-Latn-BA"/>
        </w:rPr>
        <w:t xml:space="preserve">, da  se  </w:t>
      </w:r>
      <w:proofErr w:type="spellStart"/>
      <w:r w:rsidR="006916C1" w:rsidRPr="008925C9">
        <w:rPr>
          <w:rFonts w:ascii="Times New Roman" w:hAnsi="Times New Roman" w:cs="Times New Roman"/>
          <w:lang w:val="bs-Latn-BA"/>
        </w:rPr>
        <w:t>poništi</w:t>
      </w:r>
      <w:proofErr w:type="spellEnd"/>
      <w:r w:rsidR="006916C1" w:rsidRPr="008925C9">
        <w:rPr>
          <w:rFonts w:ascii="Times New Roman" w:hAnsi="Times New Roman" w:cs="Times New Roman"/>
          <w:lang w:val="bs-Latn-BA"/>
        </w:rPr>
        <w:t xml:space="preserve"> rješenje </w:t>
      </w:r>
      <w:r w:rsidR="006916C1" w:rsidRPr="008925C9">
        <w:rPr>
          <w:rFonts w:ascii="Times New Roman" w:hAnsi="Times New Roman" w:cs="Times New Roman"/>
          <w:bCs/>
          <w:noProof/>
          <w:lang w:val="bs-Latn-BA" w:eastAsia="en-US"/>
        </w:rPr>
        <w:t xml:space="preserve">Federacije BiH, Odbor državne službe za žalbe  kojim je odbijena  njena žalba kao  neosnovana   izjavljena protiv obavijesti Sekretara Skupštine Bosansko – podrinjskog kantona Goražde te da se  naloži  </w:t>
      </w:r>
      <w:r w:rsidR="002124D1" w:rsidRPr="008925C9">
        <w:rPr>
          <w:rFonts w:ascii="Times New Roman" w:hAnsi="Times New Roman" w:cs="Times New Roman"/>
          <w:bCs/>
          <w:noProof/>
          <w:lang w:val="bs-Latn-BA" w:eastAsia="en-US"/>
        </w:rPr>
        <w:t>Bosansko – podrinjskom</w:t>
      </w:r>
      <w:r w:rsidR="006916C1" w:rsidRPr="008925C9">
        <w:rPr>
          <w:rFonts w:ascii="Times New Roman" w:hAnsi="Times New Roman" w:cs="Times New Roman"/>
          <w:bCs/>
          <w:noProof/>
          <w:lang w:val="bs-Latn-BA" w:eastAsia="en-US"/>
        </w:rPr>
        <w:t xml:space="preserve"> kanton</w:t>
      </w:r>
      <w:r w:rsidR="002124D1" w:rsidRPr="008925C9">
        <w:rPr>
          <w:rFonts w:ascii="Times New Roman" w:hAnsi="Times New Roman" w:cs="Times New Roman"/>
          <w:bCs/>
          <w:noProof/>
          <w:lang w:val="bs-Latn-BA" w:eastAsia="en-US"/>
        </w:rPr>
        <w:t>u Goražde, Skupštini k</w:t>
      </w:r>
      <w:r w:rsidR="006916C1" w:rsidRPr="008925C9">
        <w:rPr>
          <w:rFonts w:ascii="Times New Roman" w:hAnsi="Times New Roman" w:cs="Times New Roman"/>
          <w:bCs/>
          <w:noProof/>
          <w:lang w:val="bs-Latn-BA" w:eastAsia="en-US"/>
        </w:rPr>
        <w:t>antona, da po</w:t>
      </w:r>
      <w:r w:rsidR="00EB2996" w:rsidRPr="008925C9">
        <w:rPr>
          <w:rFonts w:ascii="Times New Roman" w:hAnsi="Times New Roman" w:cs="Times New Roman"/>
          <w:bCs/>
          <w:noProof/>
          <w:lang w:val="bs-Latn-BA" w:eastAsia="en-US"/>
        </w:rPr>
        <w:t>novi postupak prijema kandidata</w:t>
      </w:r>
      <w:r w:rsidR="006916C1" w:rsidRPr="008925C9">
        <w:rPr>
          <w:rFonts w:ascii="Times New Roman" w:hAnsi="Times New Roman" w:cs="Times New Roman"/>
          <w:bCs/>
          <w:noProof/>
          <w:lang w:val="bs-Latn-BA" w:eastAsia="en-US"/>
        </w:rPr>
        <w:t>.</w:t>
      </w:r>
    </w:p>
    <w:p w:rsidR="002124D1" w:rsidRPr="008925C9" w:rsidRDefault="002124D1" w:rsidP="00017B5A">
      <w:pPr>
        <w:jc w:val="both"/>
        <w:rPr>
          <w:rFonts w:ascii="Times New Roman" w:hAnsi="Times New Roman" w:cs="Times New Roman"/>
          <w:bCs/>
          <w:noProof/>
          <w:lang w:val="bs-Latn-BA" w:eastAsia="en-US"/>
        </w:rPr>
      </w:pPr>
    </w:p>
    <w:p w:rsidR="002124D1" w:rsidRPr="008925C9" w:rsidRDefault="009B246A" w:rsidP="00017B5A">
      <w:pPr>
        <w:jc w:val="both"/>
        <w:rPr>
          <w:rFonts w:ascii="Times New Roman" w:hAnsi="Times New Roman" w:cs="Times New Roman"/>
          <w:lang w:val="bs-Latn-BA"/>
        </w:rPr>
      </w:pPr>
      <w:r w:rsidRPr="008925C9">
        <w:rPr>
          <w:rFonts w:ascii="Times New Roman" w:hAnsi="Times New Roman" w:cs="Times New Roman"/>
          <w:lang w:val="bs-Latn-BA"/>
        </w:rPr>
        <w:t>Odlučujući o tako postavljenom zahtjevu   prvostepeni  sud je odlučio kao u izreci osporene presude  nakon što je kao bitnim između ostalog utvrdio:</w:t>
      </w:r>
    </w:p>
    <w:p w:rsidR="00EB2996" w:rsidRPr="008925C9" w:rsidRDefault="00EB2996" w:rsidP="00017B5A">
      <w:pPr>
        <w:pStyle w:val="ListParagraph"/>
        <w:spacing w:after="0"/>
        <w:ind w:left="0"/>
        <w:jc w:val="both"/>
        <w:rPr>
          <w:rFonts w:ascii="Times New Roman" w:hAnsi="Times New Roman"/>
          <w:sz w:val="24"/>
          <w:szCs w:val="24"/>
          <w:lang w:val="bs-Latn-BA" w:eastAsia="en-US"/>
        </w:rPr>
      </w:pPr>
      <w:r w:rsidRPr="008925C9">
        <w:rPr>
          <w:rFonts w:ascii="Times New Roman" w:hAnsi="Times New Roman"/>
          <w:sz w:val="24"/>
          <w:szCs w:val="24"/>
          <w:lang w:val="bs-Latn-BA" w:eastAsia="en-US"/>
        </w:rPr>
        <w:t>- da  je dana 01.06.2023. godine objavljen</w:t>
      </w:r>
      <w:r w:rsidR="00E53540" w:rsidRPr="008925C9">
        <w:rPr>
          <w:rFonts w:ascii="Times New Roman" w:hAnsi="Times New Roman"/>
          <w:sz w:val="24"/>
          <w:szCs w:val="24"/>
          <w:lang w:val="bs-Latn-BA" w:eastAsia="en-US"/>
        </w:rPr>
        <w:t xml:space="preserve"> </w:t>
      </w:r>
      <w:r w:rsidR="002124D1" w:rsidRPr="008925C9">
        <w:rPr>
          <w:rFonts w:ascii="Times New Roman" w:hAnsi="Times New Roman"/>
          <w:sz w:val="24"/>
          <w:szCs w:val="24"/>
          <w:lang w:val="bs-Latn-BA" w:eastAsia="en-US"/>
        </w:rPr>
        <w:t xml:space="preserve"> </w:t>
      </w:r>
      <w:r w:rsidR="00E53540" w:rsidRPr="008925C9">
        <w:rPr>
          <w:rFonts w:ascii="Times New Roman" w:hAnsi="Times New Roman"/>
          <w:sz w:val="24"/>
          <w:szCs w:val="24"/>
          <w:lang w:val="bs-Latn-BA" w:eastAsia="en-US"/>
        </w:rPr>
        <w:t>j</w:t>
      </w:r>
      <w:r w:rsidRPr="008925C9">
        <w:rPr>
          <w:rFonts w:ascii="Times New Roman" w:hAnsi="Times New Roman"/>
          <w:sz w:val="24"/>
          <w:szCs w:val="24"/>
          <w:lang w:val="bs-Latn-BA" w:eastAsia="en-US"/>
        </w:rPr>
        <w:t xml:space="preserve">avni oglas za prijem namještenika u radni odnos na neodređeno vrijeme u Stručnoj službi Skupštine BPK Goražde na radno mjesto Viši referent za opće poslove i poslove pisarnice, pripremu sjednica i dokumentacije u </w:t>
      </w:r>
      <w:r w:rsidRPr="008925C9">
        <w:rPr>
          <w:rFonts w:ascii="Times New Roman" w:hAnsi="Times New Roman"/>
          <w:sz w:val="24"/>
          <w:szCs w:val="24"/>
          <w:lang w:val="bs-Latn-BA" w:eastAsia="en-US"/>
        </w:rPr>
        <w:lastRenderedPageBreak/>
        <w:t>Stručnoj službi Skupštine BPK Goražde na neodređeno vrije</w:t>
      </w:r>
      <w:r w:rsidR="00882BD8" w:rsidRPr="008925C9">
        <w:rPr>
          <w:rFonts w:ascii="Times New Roman" w:hAnsi="Times New Roman"/>
          <w:sz w:val="24"/>
          <w:szCs w:val="24"/>
          <w:lang w:val="bs-Latn-BA" w:eastAsia="en-US"/>
        </w:rPr>
        <w:t>me – 1 izvršilac, da su u oglasu</w:t>
      </w:r>
      <w:r w:rsidRPr="008925C9">
        <w:rPr>
          <w:rFonts w:ascii="Times New Roman" w:hAnsi="Times New Roman"/>
          <w:sz w:val="24"/>
          <w:szCs w:val="24"/>
          <w:lang w:val="bs-Latn-BA" w:eastAsia="en-US"/>
        </w:rPr>
        <w:t xml:space="preserve"> navedeni </w:t>
      </w:r>
      <w:proofErr w:type="spellStart"/>
      <w:r w:rsidRPr="008925C9">
        <w:rPr>
          <w:rFonts w:ascii="Times New Roman" w:hAnsi="Times New Roman"/>
          <w:sz w:val="24"/>
          <w:szCs w:val="24"/>
          <w:lang w:val="bs-Latn-BA" w:eastAsia="en-US"/>
        </w:rPr>
        <w:t>opšti</w:t>
      </w:r>
      <w:proofErr w:type="spellEnd"/>
      <w:r w:rsidRPr="008925C9">
        <w:rPr>
          <w:rFonts w:ascii="Times New Roman" w:hAnsi="Times New Roman"/>
          <w:sz w:val="24"/>
          <w:szCs w:val="24"/>
          <w:lang w:val="bs-Latn-BA" w:eastAsia="en-US"/>
        </w:rPr>
        <w:t xml:space="preserve"> i posebni uslovi;</w:t>
      </w:r>
    </w:p>
    <w:p w:rsidR="00EB2996" w:rsidRPr="008925C9" w:rsidRDefault="00EB2996" w:rsidP="00017B5A">
      <w:pPr>
        <w:pStyle w:val="ListParagraph"/>
        <w:spacing w:after="0"/>
        <w:ind w:left="0"/>
        <w:jc w:val="both"/>
        <w:rPr>
          <w:rFonts w:ascii="Times New Roman" w:eastAsia="Times New Roman" w:hAnsi="Times New Roman"/>
          <w:sz w:val="24"/>
          <w:szCs w:val="24"/>
          <w:lang w:val="bs-Latn-BA" w:eastAsia="en-US"/>
        </w:rPr>
      </w:pPr>
      <w:r w:rsidRPr="008925C9">
        <w:rPr>
          <w:rFonts w:ascii="Times New Roman" w:hAnsi="Times New Roman"/>
          <w:sz w:val="24"/>
          <w:szCs w:val="24"/>
          <w:lang w:val="bs-Latn-BA" w:eastAsia="en-US"/>
        </w:rPr>
        <w:t xml:space="preserve">- da je </w:t>
      </w:r>
      <w:r w:rsidRPr="008925C9">
        <w:rPr>
          <w:rFonts w:ascii="Times New Roman" w:eastAsia="Times New Roman" w:hAnsi="Times New Roman"/>
          <w:sz w:val="24"/>
          <w:szCs w:val="24"/>
          <w:lang w:val="bs-Latn-BA" w:eastAsia="en-US"/>
        </w:rPr>
        <w:t xml:space="preserve">dana 11.05.2023. godine donijeto  rješenje o imenovanju Komisije za provođenje postupka prijema namještenika na neodređeno sa zadatkom da komisija provede postupak prijema namještenika u skladu sa Zakonom i podzakonskim aktima i </w:t>
      </w:r>
      <w:r w:rsidR="00E53540" w:rsidRPr="008925C9">
        <w:rPr>
          <w:rFonts w:ascii="Times New Roman" w:eastAsia="Times New Roman" w:hAnsi="Times New Roman"/>
          <w:sz w:val="24"/>
          <w:szCs w:val="24"/>
          <w:lang w:val="bs-Latn-BA" w:eastAsia="en-US"/>
        </w:rPr>
        <w:t xml:space="preserve">da </w:t>
      </w:r>
      <w:r w:rsidRPr="008925C9">
        <w:rPr>
          <w:rFonts w:ascii="Times New Roman" w:eastAsia="Times New Roman" w:hAnsi="Times New Roman"/>
          <w:sz w:val="24"/>
          <w:szCs w:val="24"/>
          <w:lang w:val="bs-Latn-BA" w:eastAsia="en-US"/>
        </w:rPr>
        <w:t>dostav</w:t>
      </w:r>
      <w:r w:rsidR="00E53540" w:rsidRPr="008925C9">
        <w:rPr>
          <w:rFonts w:ascii="Times New Roman" w:eastAsia="Times New Roman" w:hAnsi="Times New Roman"/>
          <w:sz w:val="24"/>
          <w:szCs w:val="24"/>
          <w:lang w:val="bs-Latn-BA" w:eastAsia="en-US"/>
        </w:rPr>
        <w:t>i listu</w:t>
      </w:r>
      <w:r w:rsidRPr="008925C9">
        <w:rPr>
          <w:rFonts w:ascii="Times New Roman" w:eastAsia="Times New Roman" w:hAnsi="Times New Roman"/>
          <w:sz w:val="24"/>
          <w:szCs w:val="24"/>
          <w:lang w:val="bs-Latn-BA" w:eastAsia="en-US"/>
        </w:rPr>
        <w:t xml:space="preserve"> kandidata koji ispunjavaju uslove za prijem sekretaru Skupštine BP</w:t>
      </w:r>
      <w:r w:rsidR="00E53540" w:rsidRPr="008925C9">
        <w:rPr>
          <w:rFonts w:ascii="Times New Roman" w:eastAsia="Times New Roman" w:hAnsi="Times New Roman"/>
          <w:sz w:val="24"/>
          <w:szCs w:val="24"/>
          <w:lang w:val="bs-Latn-BA" w:eastAsia="en-US"/>
        </w:rPr>
        <w:t>K Goražde;</w:t>
      </w:r>
    </w:p>
    <w:p w:rsidR="00E53540" w:rsidRPr="008925C9" w:rsidRDefault="00E53540" w:rsidP="00017B5A">
      <w:pPr>
        <w:jc w:val="both"/>
        <w:rPr>
          <w:rFonts w:ascii="Times New Roman" w:hAnsi="Times New Roman" w:cs="Times New Roman"/>
          <w:lang w:val="bs-Latn-BA" w:eastAsia="en-US"/>
        </w:rPr>
      </w:pPr>
      <w:r w:rsidRPr="008925C9">
        <w:rPr>
          <w:rFonts w:ascii="Times New Roman" w:hAnsi="Times New Roman" w:cs="Times New Roman"/>
          <w:lang w:val="bs-Latn-BA" w:eastAsia="en-US"/>
        </w:rPr>
        <w:t>- da  je  tužiteljica  podnijela  prijavu uz dokumente  kojima  je dokazivala uslove javnog  oglasa;</w:t>
      </w:r>
    </w:p>
    <w:p w:rsidR="00E53540" w:rsidRPr="008925C9" w:rsidRDefault="00E53540" w:rsidP="00017B5A">
      <w:pPr>
        <w:jc w:val="both"/>
        <w:rPr>
          <w:rFonts w:ascii="Times New Roman" w:hAnsi="Times New Roman" w:cs="Times New Roman"/>
          <w:lang w:val="bs-Latn-BA" w:eastAsia="en-US"/>
        </w:rPr>
      </w:pPr>
      <w:r w:rsidRPr="008925C9">
        <w:rPr>
          <w:rFonts w:ascii="Times New Roman" w:hAnsi="Times New Roman" w:cs="Times New Roman"/>
          <w:lang w:val="bs-Latn-BA" w:eastAsia="en-US"/>
        </w:rPr>
        <w:t>-da je prijavu podnijela I</w:t>
      </w:r>
      <w:r w:rsidR="000176DC">
        <w:rPr>
          <w:rFonts w:ascii="Times New Roman" w:hAnsi="Times New Roman" w:cs="Times New Roman"/>
          <w:lang w:val="bs-Latn-BA" w:eastAsia="en-US"/>
        </w:rPr>
        <w:t xml:space="preserve">. </w:t>
      </w:r>
      <w:r w:rsidRPr="008925C9">
        <w:rPr>
          <w:rFonts w:ascii="Times New Roman" w:hAnsi="Times New Roman" w:cs="Times New Roman"/>
          <w:lang w:val="bs-Latn-BA" w:eastAsia="en-US"/>
        </w:rPr>
        <w:t>V</w:t>
      </w:r>
      <w:r w:rsidR="000176DC">
        <w:rPr>
          <w:rFonts w:ascii="Times New Roman" w:hAnsi="Times New Roman" w:cs="Times New Roman"/>
          <w:lang w:val="bs-Latn-BA" w:eastAsia="en-US"/>
        </w:rPr>
        <w:t xml:space="preserve"> .</w:t>
      </w:r>
      <w:r w:rsidRPr="008925C9">
        <w:rPr>
          <w:rFonts w:ascii="Times New Roman" w:hAnsi="Times New Roman" w:cs="Times New Roman"/>
          <w:lang w:val="bs-Latn-BA" w:eastAsia="en-US"/>
        </w:rPr>
        <w:t>S</w:t>
      </w:r>
      <w:r w:rsidR="000176DC">
        <w:rPr>
          <w:rFonts w:ascii="Times New Roman" w:hAnsi="Times New Roman" w:cs="Times New Roman"/>
          <w:lang w:val="bs-Latn-BA" w:eastAsia="en-US"/>
        </w:rPr>
        <w:t>.</w:t>
      </w:r>
      <w:r w:rsidRPr="008925C9">
        <w:rPr>
          <w:rFonts w:ascii="Times New Roman" w:hAnsi="Times New Roman" w:cs="Times New Roman"/>
          <w:lang w:val="bs-Latn-BA" w:eastAsia="en-US"/>
        </w:rPr>
        <w:t xml:space="preserve">  i priložila</w:t>
      </w:r>
      <w:r w:rsidR="002124D1" w:rsidRPr="008925C9">
        <w:rPr>
          <w:rFonts w:ascii="Times New Roman" w:hAnsi="Times New Roman" w:cs="Times New Roman"/>
          <w:lang w:val="bs-Latn-BA" w:eastAsia="en-US"/>
        </w:rPr>
        <w:t xml:space="preserve"> </w:t>
      </w:r>
      <w:r w:rsidRPr="008925C9">
        <w:rPr>
          <w:rFonts w:ascii="Times New Roman" w:hAnsi="Times New Roman" w:cs="Times New Roman"/>
          <w:lang w:val="bs-Latn-BA" w:eastAsia="en-US"/>
        </w:rPr>
        <w:t xml:space="preserve">uvjerenje </w:t>
      </w:r>
      <w:r w:rsidR="002124D1" w:rsidRPr="000176DC">
        <w:rPr>
          <w:rFonts w:ascii="Times New Roman" w:hAnsi="Times New Roman" w:cs="Times New Roman"/>
          <w:color w:val="FF0000"/>
          <w:lang w:val="bs-Latn-BA" w:eastAsia="en-US"/>
        </w:rPr>
        <w:t>Sigma</w:t>
      </w:r>
      <w:r w:rsidRPr="000176DC">
        <w:rPr>
          <w:rFonts w:ascii="Times New Roman" w:hAnsi="Times New Roman" w:cs="Times New Roman"/>
          <w:color w:val="FF0000"/>
          <w:lang w:val="bs-Latn-BA" w:eastAsia="en-US"/>
        </w:rPr>
        <w:t>–Plast d.o.o. Goražde</w:t>
      </w:r>
      <w:r w:rsidRPr="008925C9">
        <w:rPr>
          <w:rFonts w:ascii="Times New Roman" w:hAnsi="Times New Roman" w:cs="Times New Roman"/>
          <w:lang w:val="bs-Latn-BA" w:eastAsia="en-US"/>
        </w:rPr>
        <w:t xml:space="preserve">, broj: 38/23 od dana 05.06.2023. godine kao dokaz da  je stekla  radno iskustvo (staž) </w:t>
      </w:r>
      <w:r w:rsidR="00EB2996" w:rsidRPr="008925C9">
        <w:rPr>
          <w:rFonts w:ascii="Times New Roman" w:hAnsi="Times New Roman" w:cs="Times New Roman"/>
          <w:lang w:val="bs-Latn-BA" w:eastAsia="en-US"/>
        </w:rPr>
        <w:t>u trajanju od 10</w:t>
      </w:r>
      <w:r w:rsidRPr="008925C9">
        <w:rPr>
          <w:rFonts w:ascii="Times New Roman" w:hAnsi="Times New Roman" w:cs="Times New Roman"/>
          <w:lang w:val="bs-Latn-BA" w:eastAsia="en-US"/>
        </w:rPr>
        <w:t xml:space="preserve"> mjeseci;</w:t>
      </w:r>
      <w:r w:rsidR="00EB2996" w:rsidRPr="008925C9">
        <w:rPr>
          <w:rFonts w:ascii="Times New Roman" w:hAnsi="Times New Roman" w:cs="Times New Roman"/>
          <w:lang w:val="bs-Latn-BA" w:eastAsia="en-US"/>
        </w:rPr>
        <w:t xml:space="preserve"> </w:t>
      </w:r>
      <w:r w:rsidRPr="008925C9">
        <w:rPr>
          <w:rFonts w:ascii="Times New Roman" w:hAnsi="Times New Roman" w:cs="Times New Roman"/>
          <w:lang w:val="bs-Latn-BA" w:eastAsia="en-US"/>
        </w:rPr>
        <w:t xml:space="preserve"> </w:t>
      </w:r>
    </w:p>
    <w:p w:rsidR="00E53540" w:rsidRPr="008925C9" w:rsidRDefault="00E53540" w:rsidP="00017B5A">
      <w:pPr>
        <w:jc w:val="both"/>
        <w:rPr>
          <w:rFonts w:ascii="Times New Roman" w:hAnsi="Times New Roman" w:cs="Times New Roman"/>
          <w:lang w:val="bs-Latn-BA" w:eastAsia="en-US"/>
        </w:rPr>
      </w:pPr>
      <w:r w:rsidRPr="008925C9">
        <w:rPr>
          <w:rFonts w:ascii="Times New Roman" w:hAnsi="Times New Roman" w:cs="Times New Roman"/>
          <w:lang w:val="bs-Latn-BA" w:eastAsia="en-US"/>
        </w:rPr>
        <w:t xml:space="preserve">- da je </w:t>
      </w:r>
      <w:r w:rsidR="00EB2996" w:rsidRPr="008925C9">
        <w:rPr>
          <w:rFonts w:ascii="Times New Roman" w:hAnsi="Times New Roman" w:cs="Times New Roman"/>
          <w:lang w:val="bs-Latn-BA" w:eastAsia="en-US"/>
        </w:rPr>
        <w:t xml:space="preserve">Komisija za provođenje postupka prijema namještenika </w:t>
      </w:r>
      <w:r w:rsidR="00DA5330" w:rsidRPr="008925C9">
        <w:rPr>
          <w:rFonts w:ascii="Times New Roman" w:hAnsi="Times New Roman" w:cs="Times New Roman"/>
          <w:lang w:val="bs-Latn-BA" w:eastAsia="en-US"/>
        </w:rPr>
        <w:t>iz j</w:t>
      </w:r>
      <w:r w:rsidRPr="008925C9">
        <w:rPr>
          <w:rFonts w:ascii="Times New Roman" w:hAnsi="Times New Roman" w:cs="Times New Roman"/>
          <w:lang w:val="bs-Latn-BA" w:eastAsia="en-US"/>
        </w:rPr>
        <w:t xml:space="preserve">avnog  oglasa </w:t>
      </w:r>
      <w:r w:rsidR="00EB2996" w:rsidRPr="008925C9">
        <w:rPr>
          <w:rFonts w:ascii="Times New Roman" w:hAnsi="Times New Roman" w:cs="Times New Roman"/>
          <w:lang w:val="bs-Latn-BA" w:eastAsia="en-US"/>
        </w:rPr>
        <w:t xml:space="preserve"> dana 20.06.2023. godine </w:t>
      </w:r>
      <w:proofErr w:type="spellStart"/>
      <w:r w:rsidR="00EB2996" w:rsidRPr="008925C9">
        <w:rPr>
          <w:rFonts w:ascii="Times New Roman" w:hAnsi="Times New Roman" w:cs="Times New Roman"/>
          <w:lang w:val="bs-Latn-BA" w:eastAsia="en-US"/>
        </w:rPr>
        <w:t>održala</w:t>
      </w:r>
      <w:proofErr w:type="spellEnd"/>
      <w:r w:rsidRPr="008925C9">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 xml:space="preserve"> sjednicu</w:t>
      </w:r>
      <w:r w:rsidRPr="008925C9">
        <w:rPr>
          <w:rFonts w:ascii="Times New Roman" w:hAnsi="Times New Roman" w:cs="Times New Roman"/>
          <w:lang w:val="bs-Latn-BA" w:eastAsia="en-US"/>
        </w:rPr>
        <w:t xml:space="preserve">, da su </w:t>
      </w:r>
      <w:r w:rsidR="00EB2996" w:rsidRPr="008925C9">
        <w:rPr>
          <w:rFonts w:ascii="Times New Roman" w:hAnsi="Times New Roman" w:cs="Times New Roman"/>
          <w:lang w:val="bs-Latn-BA" w:eastAsia="en-US"/>
        </w:rPr>
        <w:t xml:space="preserve"> </w:t>
      </w:r>
      <w:r w:rsidR="002124D1" w:rsidRPr="008925C9">
        <w:rPr>
          <w:rFonts w:ascii="Times New Roman" w:hAnsi="Times New Roman" w:cs="Times New Roman"/>
          <w:lang w:val="bs-Latn-BA" w:eastAsia="en-US"/>
        </w:rPr>
        <w:t xml:space="preserve">nakon </w:t>
      </w:r>
      <w:r w:rsidR="00EB2996" w:rsidRPr="008925C9">
        <w:rPr>
          <w:rFonts w:ascii="Times New Roman" w:hAnsi="Times New Roman" w:cs="Times New Roman"/>
          <w:lang w:val="bs-Latn-BA" w:eastAsia="en-US"/>
        </w:rPr>
        <w:t>o</w:t>
      </w:r>
      <w:r w:rsidR="00882BD8" w:rsidRPr="008925C9">
        <w:rPr>
          <w:rFonts w:ascii="Times New Roman" w:hAnsi="Times New Roman" w:cs="Times New Roman"/>
          <w:lang w:val="bs-Latn-BA" w:eastAsia="en-US"/>
        </w:rPr>
        <w:t>tva</w:t>
      </w:r>
      <w:r w:rsidR="002124D1" w:rsidRPr="008925C9">
        <w:rPr>
          <w:rFonts w:ascii="Times New Roman" w:hAnsi="Times New Roman" w:cs="Times New Roman"/>
          <w:lang w:val="bs-Latn-BA" w:eastAsia="en-US"/>
        </w:rPr>
        <w:t>ranja prispjelih</w:t>
      </w:r>
      <w:r w:rsidR="00EB2996" w:rsidRPr="008925C9">
        <w:rPr>
          <w:rFonts w:ascii="Times New Roman" w:hAnsi="Times New Roman" w:cs="Times New Roman"/>
          <w:lang w:val="bs-Latn-BA" w:eastAsia="en-US"/>
        </w:rPr>
        <w:t xml:space="preserve"> </w:t>
      </w:r>
      <w:r w:rsidR="002124D1" w:rsidRPr="008925C9">
        <w:rPr>
          <w:rFonts w:ascii="Times New Roman" w:hAnsi="Times New Roman" w:cs="Times New Roman"/>
          <w:lang w:val="bs-Latn-BA" w:eastAsia="en-US"/>
        </w:rPr>
        <w:t xml:space="preserve">prijava </w:t>
      </w:r>
      <w:r w:rsidRPr="008925C9">
        <w:rPr>
          <w:rFonts w:ascii="Times New Roman" w:hAnsi="Times New Roman" w:cs="Times New Roman"/>
          <w:lang w:val="bs-Latn-BA" w:eastAsia="en-US"/>
        </w:rPr>
        <w:t xml:space="preserve"> </w:t>
      </w:r>
      <w:proofErr w:type="spellStart"/>
      <w:r w:rsidR="00EB2996" w:rsidRPr="008925C9">
        <w:rPr>
          <w:rFonts w:ascii="Times New Roman" w:hAnsi="Times New Roman" w:cs="Times New Roman"/>
          <w:lang w:val="bs-Latn-BA" w:eastAsia="en-US"/>
        </w:rPr>
        <w:t>konsta</w:t>
      </w:r>
      <w:r w:rsidRPr="008925C9">
        <w:rPr>
          <w:rFonts w:ascii="Times New Roman" w:hAnsi="Times New Roman" w:cs="Times New Roman"/>
          <w:lang w:val="bs-Latn-BA" w:eastAsia="en-US"/>
        </w:rPr>
        <w:t>tovali</w:t>
      </w:r>
      <w:proofErr w:type="spellEnd"/>
      <w:r w:rsidR="00EB2996" w:rsidRPr="008925C9">
        <w:rPr>
          <w:rFonts w:ascii="Times New Roman" w:hAnsi="Times New Roman" w:cs="Times New Roman"/>
          <w:lang w:val="bs-Latn-BA" w:eastAsia="en-US"/>
        </w:rPr>
        <w:t xml:space="preserve"> da su I</w:t>
      </w:r>
      <w:r w:rsidR="000176DC">
        <w:rPr>
          <w:rFonts w:ascii="Times New Roman" w:hAnsi="Times New Roman" w:cs="Times New Roman"/>
          <w:lang w:val="bs-Latn-BA" w:eastAsia="en-US"/>
        </w:rPr>
        <w:t xml:space="preserve">. V. </w:t>
      </w:r>
      <w:r w:rsidR="00EB2996" w:rsidRPr="008925C9">
        <w:rPr>
          <w:rFonts w:ascii="Times New Roman" w:hAnsi="Times New Roman" w:cs="Times New Roman"/>
          <w:lang w:val="bs-Latn-BA" w:eastAsia="en-US"/>
        </w:rPr>
        <w:t>S</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D</w:t>
      </w:r>
      <w:r w:rsidR="000176DC">
        <w:rPr>
          <w:rFonts w:ascii="Times New Roman" w:hAnsi="Times New Roman" w:cs="Times New Roman"/>
          <w:lang w:val="bs-Latn-BA" w:eastAsia="en-US"/>
        </w:rPr>
        <w:t>. D.</w:t>
      </w:r>
      <w:r w:rsidR="00EB2996" w:rsidRPr="008925C9">
        <w:rPr>
          <w:rFonts w:ascii="Times New Roman" w:hAnsi="Times New Roman" w:cs="Times New Roman"/>
          <w:lang w:val="bs-Latn-BA" w:eastAsia="en-US"/>
        </w:rPr>
        <w:t>, A</w:t>
      </w:r>
      <w:r w:rsidR="000176DC">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D</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F</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V</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A</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P</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M</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D</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i  N</w:t>
      </w:r>
      <w:r w:rsidR="000176DC">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S</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kan</w:t>
      </w:r>
      <w:r w:rsidRPr="008925C9">
        <w:rPr>
          <w:rFonts w:ascii="Times New Roman" w:hAnsi="Times New Roman" w:cs="Times New Roman"/>
          <w:lang w:val="bs-Latn-BA" w:eastAsia="en-US"/>
        </w:rPr>
        <w:t>didati koji ispunjavaju uslove i</w:t>
      </w:r>
      <w:r w:rsidR="00EB2996" w:rsidRPr="008925C9">
        <w:rPr>
          <w:rFonts w:ascii="Times New Roman" w:hAnsi="Times New Roman" w:cs="Times New Roman"/>
          <w:lang w:val="bs-Latn-BA" w:eastAsia="en-US"/>
        </w:rPr>
        <w:t>z javnog oglasa, dok S</w:t>
      </w:r>
      <w:r w:rsidR="000176DC">
        <w:rPr>
          <w:rFonts w:ascii="Times New Roman" w:hAnsi="Times New Roman" w:cs="Times New Roman"/>
          <w:lang w:val="bs-Latn-BA" w:eastAsia="en-US"/>
        </w:rPr>
        <w:t>. Z. i</w:t>
      </w:r>
      <w:r w:rsidR="002124D1" w:rsidRPr="008925C9">
        <w:rPr>
          <w:rFonts w:ascii="Times New Roman" w:hAnsi="Times New Roman" w:cs="Times New Roman"/>
          <w:lang w:val="bs-Latn-BA" w:eastAsia="en-US"/>
        </w:rPr>
        <w:t xml:space="preserve"> E</w:t>
      </w:r>
      <w:r w:rsidR="000176DC">
        <w:rPr>
          <w:rFonts w:ascii="Times New Roman" w:hAnsi="Times New Roman" w:cs="Times New Roman"/>
          <w:lang w:val="bs-Latn-BA" w:eastAsia="en-US"/>
        </w:rPr>
        <w:t>. U.</w:t>
      </w:r>
      <w:r w:rsidR="00EB2996" w:rsidRPr="008925C9">
        <w:rPr>
          <w:rFonts w:ascii="Times New Roman" w:hAnsi="Times New Roman" w:cs="Times New Roman"/>
          <w:lang w:val="bs-Latn-BA" w:eastAsia="en-US"/>
        </w:rPr>
        <w:t>–M</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ne ispunjavaju uslove iz javnog oglasa</w:t>
      </w:r>
      <w:r w:rsidRPr="008925C9">
        <w:rPr>
          <w:rFonts w:ascii="Times New Roman" w:hAnsi="Times New Roman" w:cs="Times New Roman"/>
          <w:lang w:val="bs-Latn-BA" w:eastAsia="en-US"/>
        </w:rPr>
        <w:t>, da je</w:t>
      </w:r>
      <w:r w:rsidR="00DA5330" w:rsidRPr="008925C9">
        <w:rPr>
          <w:rFonts w:ascii="Times New Roman" w:hAnsi="Times New Roman" w:cs="Times New Roman"/>
          <w:lang w:val="bs-Latn-BA" w:eastAsia="en-US"/>
        </w:rPr>
        <w:t xml:space="preserve"> k</w:t>
      </w:r>
      <w:r w:rsidR="00EB2996" w:rsidRPr="008925C9">
        <w:rPr>
          <w:rFonts w:ascii="Times New Roman" w:hAnsi="Times New Roman" w:cs="Times New Roman"/>
          <w:lang w:val="bs-Latn-BA" w:eastAsia="en-US"/>
        </w:rPr>
        <w:t>omisija</w:t>
      </w:r>
      <w:r w:rsidRPr="008925C9">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 xml:space="preserve"> </w:t>
      </w:r>
      <w:proofErr w:type="spellStart"/>
      <w:r w:rsidR="00EB2996" w:rsidRPr="008925C9">
        <w:rPr>
          <w:rFonts w:ascii="Times New Roman" w:hAnsi="Times New Roman" w:cs="Times New Roman"/>
          <w:lang w:val="bs-Latn-BA" w:eastAsia="en-US"/>
        </w:rPr>
        <w:t>pr</w:t>
      </w:r>
      <w:r w:rsidR="00DA5330" w:rsidRPr="008925C9">
        <w:rPr>
          <w:rFonts w:ascii="Times New Roman" w:hAnsi="Times New Roman" w:cs="Times New Roman"/>
          <w:lang w:val="bs-Latn-BA" w:eastAsia="en-US"/>
        </w:rPr>
        <w:t>edložila</w:t>
      </w:r>
      <w:proofErr w:type="spellEnd"/>
      <w:r w:rsidR="00DA5330" w:rsidRPr="008925C9">
        <w:rPr>
          <w:rFonts w:ascii="Times New Roman" w:hAnsi="Times New Roman" w:cs="Times New Roman"/>
          <w:lang w:val="bs-Latn-BA" w:eastAsia="en-US"/>
        </w:rPr>
        <w:t xml:space="preserve"> da s</w:t>
      </w:r>
      <w:r w:rsidR="00EB2996" w:rsidRPr="008925C9">
        <w:rPr>
          <w:rFonts w:ascii="Times New Roman" w:hAnsi="Times New Roman" w:cs="Times New Roman"/>
          <w:lang w:val="bs-Latn-BA" w:eastAsia="en-US"/>
        </w:rPr>
        <w:t xml:space="preserve">ekretar Skupštine sa svim kandidatima koji ispunjavaju uslove iz javnog oglasa </w:t>
      </w:r>
      <w:r w:rsidRPr="008925C9">
        <w:rPr>
          <w:rFonts w:ascii="Times New Roman" w:hAnsi="Times New Roman" w:cs="Times New Roman"/>
          <w:lang w:val="bs-Latn-BA" w:eastAsia="en-US"/>
        </w:rPr>
        <w:t>obavi informativni razgovor;</w:t>
      </w:r>
    </w:p>
    <w:p w:rsidR="00DD596C" w:rsidRPr="008925C9" w:rsidRDefault="00E53540" w:rsidP="00017B5A">
      <w:pPr>
        <w:jc w:val="both"/>
        <w:rPr>
          <w:rFonts w:ascii="Times New Roman" w:hAnsi="Times New Roman" w:cs="Times New Roman"/>
          <w:lang w:val="bs-Latn-BA" w:eastAsia="en-US"/>
        </w:rPr>
      </w:pPr>
      <w:r w:rsidRPr="008925C9">
        <w:rPr>
          <w:rFonts w:ascii="Times New Roman" w:hAnsi="Times New Roman" w:cs="Times New Roman"/>
          <w:lang w:val="bs-Latn-BA" w:eastAsia="en-US"/>
        </w:rPr>
        <w:t xml:space="preserve">- da je poziv na  informativni razgovor </w:t>
      </w:r>
      <w:r w:rsidR="00DD596C" w:rsidRPr="008925C9">
        <w:rPr>
          <w:rFonts w:ascii="Times New Roman" w:hAnsi="Times New Roman" w:cs="Times New Roman"/>
          <w:lang w:val="bs-Latn-BA" w:eastAsia="en-US"/>
        </w:rPr>
        <w:t xml:space="preserve">za prijem namještenika </w:t>
      </w:r>
      <w:r w:rsidRPr="008925C9">
        <w:rPr>
          <w:rFonts w:ascii="Times New Roman" w:hAnsi="Times New Roman" w:cs="Times New Roman"/>
          <w:lang w:val="bs-Latn-BA" w:eastAsia="en-US"/>
        </w:rPr>
        <w:t>upućen</w:t>
      </w:r>
      <w:r w:rsidR="00DD596C" w:rsidRPr="008925C9">
        <w:rPr>
          <w:rFonts w:ascii="Times New Roman" w:hAnsi="Times New Roman" w:cs="Times New Roman"/>
          <w:lang w:val="bs-Latn-BA" w:eastAsia="en-US"/>
        </w:rPr>
        <w:t xml:space="preserve"> na  ime</w:t>
      </w:r>
      <w:r w:rsidR="00EB2996" w:rsidRPr="008925C9">
        <w:rPr>
          <w:rFonts w:ascii="Times New Roman" w:hAnsi="Times New Roman" w:cs="Times New Roman"/>
          <w:lang w:val="bs-Latn-BA" w:eastAsia="en-US"/>
        </w:rPr>
        <w:t>: I</w:t>
      </w:r>
      <w:r w:rsidR="000176DC">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V</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Srna, D</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D</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A</w:t>
      </w:r>
      <w:r w:rsidR="000176DC">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D</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F</w:t>
      </w:r>
      <w:r w:rsidR="000176DC">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V</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A</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P</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M</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D</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i N</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S</w:t>
      </w:r>
      <w:r w:rsidR="000176DC">
        <w:rPr>
          <w:rFonts w:ascii="Times New Roman" w:hAnsi="Times New Roman" w:cs="Times New Roman"/>
          <w:lang w:val="bs-Latn-BA" w:eastAsia="en-US"/>
        </w:rPr>
        <w:t>.</w:t>
      </w:r>
      <w:r w:rsidR="00DD596C" w:rsidRPr="008925C9">
        <w:rPr>
          <w:rFonts w:ascii="Times New Roman" w:hAnsi="Times New Roman" w:cs="Times New Roman"/>
          <w:lang w:val="bs-Latn-BA" w:eastAsia="en-US"/>
        </w:rPr>
        <w:t>, da je i</w:t>
      </w:r>
      <w:r w:rsidR="00EB2996" w:rsidRPr="008925C9">
        <w:rPr>
          <w:rFonts w:ascii="Times New Roman" w:hAnsi="Times New Roman" w:cs="Times New Roman"/>
          <w:lang w:val="bs-Latn-BA" w:eastAsia="en-US"/>
        </w:rPr>
        <w:t xml:space="preserve">nformativni razgovor sa navedenim kandidatima održan </w:t>
      </w:r>
      <w:r w:rsidR="00882BD8" w:rsidRPr="008925C9">
        <w:rPr>
          <w:rFonts w:ascii="Times New Roman" w:hAnsi="Times New Roman" w:cs="Times New Roman"/>
          <w:lang w:val="bs-Latn-BA" w:eastAsia="en-US"/>
        </w:rPr>
        <w:t>u</w:t>
      </w:r>
      <w:r w:rsidR="00EB2996" w:rsidRPr="008925C9">
        <w:rPr>
          <w:rFonts w:ascii="Times New Roman" w:hAnsi="Times New Roman" w:cs="Times New Roman"/>
          <w:lang w:val="bs-Latn-BA" w:eastAsia="en-US"/>
        </w:rPr>
        <w:t xml:space="preserve"> </w:t>
      </w:r>
      <w:r w:rsidR="00DA5330" w:rsidRPr="008925C9">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konferencijs</w:t>
      </w:r>
      <w:r w:rsidR="00882BD8" w:rsidRPr="008925C9">
        <w:rPr>
          <w:rFonts w:ascii="Times New Roman" w:hAnsi="Times New Roman" w:cs="Times New Roman"/>
          <w:lang w:val="bs-Latn-BA" w:eastAsia="en-US"/>
        </w:rPr>
        <w:t xml:space="preserve">koj Sali Skupštine BPK Goražde, </w:t>
      </w:r>
      <w:r w:rsidR="00DA5330" w:rsidRPr="008925C9">
        <w:rPr>
          <w:rFonts w:ascii="Times New Roman" w:hAnsi="Times New Roman" w:cs="Times New Roman"/>
          <w:lang w:val="bs-Latn-BA" w:eastAsia="en-US"/>
        </w:rPr>
        <w:t>d</w:t>
      </w:r>
      <w:r w:rsidR="00EB2996" w:rsidRPr="008925C9">
        <w:rPr>
          <w:rFonts w:ascii="Times New Roman" w:hAnsi="Times New Roman" w:cs="Times New Roman"/>
          <w:lang w:val="bs-Latn-BA" w:eastAsia="en-US"/>
        </w:rPr>
        <w:t>a</w:t>
      </w:r>
      <w:r w:rsidR="00882BD8" w:rsidRPr="008925C9">
        <w:rPr>
          <w:rFonts w:ascii="Times New Roman" w:hAnsi="Times New Roman" w:cs="Times New Roman"/>
          <w:lang w:val="bs-Latn-BA" w:eastAsia="en-US"/>
        </w:rPr>
        <w:t xml:space="preserve"> su</w:t>
      </w:r>
      <w:r w:rsidR="00EB2996" w:rsidRPr="008925C9">
        <w:rPr>
          <w:rFonts w:ascii="Times New Roman" w:hAnsi="Times New Roman" w:cs="Times New Roman"/>
          <w:lang w:val="bs-Latn-BA" w:eastAsia="en-US"/>
        </w:rPr>
        <w:t xml:space="preserve"> istom prisustvovali N</w:t>
      </w:r>
      <w:r w:rsidR="000176DC">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M</w:t>
      </w:r>
      <w:r w:rsidR="000176DC">
        <w:rPr>
          <w:rFonts w:ascii="Times New Roman" w:hAnsi="Times New Roman" w:cs="Times New Roman"/>
          <w:lang w:val="bs-Latn-BA" w:eastAsia="en-US"/>
        </w:rPr>
        <w:t xml:space="preserve">. </w:t>
      </w:r>
      <w:r w:rsidR="00DA5330" w:rsidRPr="008925C9">
        <w:rPr>
          <w:rFonts w:ascii="Times New Roman" w:hAnsi="Times New Roman" w:cs="Times New Roman"/>
          <w:lang w:val="bs-Latn-BA" w:eastAsia="en-US"/>
        </w:rPr>
        <w:t>A</w:t>
      </w:r>
      <w:r w:rsidR="000176DC">
        <w:rPr>
          <w:rFonts w:ascii="Times New Roman" w:hAnsi="Times New Roman" w:cs="Times New Roman"/>
          <w:lang w:val="bs-Latn-BA" w:eastAsia="en-US"/>
        </w:rPr>
        <w:t>.,</w:t>
      </w:r>
      <w:r w:rsidR="00DA5330" w:rsidRPr="008925C9">
        <w:rPr>
          <w:rFonts w:ascii="Times New Roman" w:hAnsi="Times New Roman" w:cs="Times New Roman"/>
          <w:lang w:val="bs-Latn-BA" w:eastAsia="en-US"/>
        </w:rPr>
        <w:t xml:space="preserve"> s</w:t>
      </w:r>
      <w:r w:rsidR="00EB2996" w:rsidRPr="008925C9">
        <w:rPr>
          <w:rFonts w:ascii="Times New Roman" w:hAnsi="Times New Roman" w:cs="Times New Roman"/>
          <w:lang w:val="bs-Latn-BA" w:eastAsia="en-US"/>
        </w:rPr>
        <w:t>ekretar Skupštine, kao rukovodilac Stručne službe BPK Goražde, i N</w:t>
      </w:r>
      <w:r w:rsidR="000176DC">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P</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uposlenik Stručne službe, kao zapisničar</w:t>
      </w:r>
      <w:r w:rsidR="00DD596C" w:rsidRPr="008925C9">
        <w:rPr>
          <w:rFonts w:ascii="Times New Roman" w:hAnsi="Times New Roman" w:cs="Times New Roman"/>
          <w:lang w:val="bs-Latn-BA" w:eastAsia="en-US"/>
        </w:rPr>
        <w:t>;</w:t>
      </w:r>
    </w:p>
    <w:p w:rsidR="00DD596C" w:rsidRPr="008925C9" w:rsidRDefault="00DD596C" w:rsidP="00017B5A">
      <w:pPr>
        <w:jc w:val="both"/>
        <w:rPr>
          <w:rFonts w:ascii="Times New Roman" w:hAnsi="Times New Roman" w:cs="Times New Roman"/>
          <w:lang w:val="bs-Latn-BA" w:eastAsia="en-US"/>
        </w:rPr>
      </w:pPr>
      <w:r w:rsidRPr="008925C9">
        <w:rPr>
          <w:rFonts w:ascii="Times New Roman" w:hAnsi="Times New Roman" w:cs="Times New Roman"/>
          <w:lang w:val="bs-Latn-BA" w:eastAsia="en-US"/>
        </w:rPr>
        <w:t xml:space="preserve">- da je  </w:t>
      </w:r>
      <w:r w:rsidR="00EB2996" w:rsidRPr="008925C9">
        <w:rPr>
          <w:rFonts w:ascii="Times New Roman" w:hAnsi="Times New Roman" w:cs="Times New Roman"/>
          <w:lang w:val="bs-Latn-BA" w:eastAsia="en-US"/>
        </w:rPr>
        <w:t xml:space="preserve"> 30.06.2023. godine</w:t>
      </w:r>
      <w:r w:rsidRPr="008925C9">
        <w:rPr>
          <w:rFonts w:ascii="Times New Roman" w:hAnsi="Times New Roman" w:cs="Times New Roman"/>
          <w:lang w:val="bs-Latn-BA" w:eastAsia="en-US"/>
        </w:rPr>
        <w:t>,</w:t>
      </w:r>
      <w:r w:rsidR="00DA5330" w:rsidRPr="008925C9">
        <w:rPr>
          <w:rFonts w:ascii="Times New Roman" w:hAnsi="Times New Roman" w:cs="Times New Roman"/>
          <w:lang w:val="bs-Latn-BA" w:eastAsia="en-US"/>
        </w:rPr>
        <w:t xml:space="preserve"> s</w:t>
      </w:r>
      <w:r w:rsidR="00EB2996" w:rsidRPr="008925C9">
        <w:rPr>
          <w:rFonts w:ascii="Times New Roman" w:hAnsi="Times New Roman" w:cs="Times New Roman"/>
          <w:lang w:val="bs-Latn-BA" w:eastAsia="en-US"/>
        </w:rPr>
        <w:t>ekretar Skupštine BPK Goražde donio</w:t>
      </w:r>
      <w:r w:rsidRPr="008925C9">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 xml:space="preserve"> rješenje kojim se I</w:t>
      </w:r>
      <w:r w:rsidR="000176DC">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V</w:t>
      </w:r>
      <w:r w:rsidR="000176DC">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S</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postavlja na poziciju namještenika – Viši referent za opće poslove i poslove pisarnice, pripremu sjednica i dokumentacije u Stručnoj službi Skupštine BPK Goražde na neodređeno vrijeme</w:t>
      </w:r>
      <w:r w:rsidR="00DA5330" w:rsidRPr="008925C9">
        <w:rPr>
          <w:rFonts w:ascii="Times New Roman" w:hAnsi="Times New Roman" w:cs="Times New Roman"/>
          <w:lang w:val="bs-Latn-BA" w:eastAsia="en-US"/>
        </w:rPr>
        <w:t>;</w:t>
      </w:r>
    </w:p>
    <w:p w:rsidR="00DD596C" w:rsidRPr="008925C9" w:rsidRDefault="00DD596C" w:rsidP="00017B5A">
      <w:pPr>
        <w:jc w:val="both"/>
        <w:rPr>
          <w:rFonts w:ascii="Times New Roman" w:hAnsi="Times New Roman" w:cs="Times New Roman"/>
          <w:lang w:val="bs-Latn-BA" w:eastAsia="en-US"/>
        </w:rPr>
      </w:pPr>
      <w:r w:rsidRPr="008925C9">
        <w:rPr>
          <w:rFonts w:ascii="Times New Roman" w:hAnsi="Times New Roman" w:cs="Times New Roman"/>
          <w:lang w:val="bs-Latn-BA" w:eastAsia="en-US"/>
        </w:rPr>
        <w:t xml:space="preserve">- da je dana </w:t>
      </w:r>
      <w:r w:rsidR="00EB2996" w:rsidRPr="008925C9">
        <w:rPr>
          <w:rFonts w:ascii="Times New Roman" w:hAnsi="Times New Roman" w:cs="Times New Roman"/>
          <w:lang w:val="bs-Latn-BA" w:eastAsia="en-US"/>
        </w:rPr>
        <w:t>30.06.2023. godine</w:t>
      </w:r>
      <w:r w:rsidRPr="008925C9">
        <w:rPr>
          <w:rFonts w:ascii="Times New Roman" w:hAnsi="Times New Roman" w:cs="Times New Roman"/>
          <w:lang w:val="bs-Latn-BA" w:eastAsia="en-US"/>
        </w:rPr>
        <w:t xml:space="preserve"> donijeta  obavijest </w:t>
      </w:r>
      <w:r w:rsidR="00DA5330" w:rsidRPr="008925C9">
        <w:rPr>
          <w:rFonts w:ascii="Times New Roman" w:hAnsi="Times New Roman" w:cs="Times New Roman"/>
          <w:lang w:val="bs-Latn-BA" w:eastAsia="en-US"/>
        </w:rPr>
        <w:t xml:space="preserve">koja </w:t>
      </w:r>
      <w:r w:rsidRPr="008925C9">
        <w:rPr>
          <w:rFonts w:ascii="Times New Roman" w:hAnsi="Times New Roman" w:cs="Times New Roman"/>
          <w:lang w:val="bs-Latn-BA" w:eastAsia="en-US"/>
        </w:rPr>
        <w:t xml:space="preserve">je </w:t>
      </w:r>
      <w:r w:rsidR="00DA5330" w:rsidRPr="008925C9">
        <w:rPr>
          <w:rFonts w:ascii="Times New Roman" w:hAnsi="Times New Roman" w:cs="Times New Roman"/>
          <w:lang w:val="bs-Latn-BA" w:eastAsia="en-US"/>
        </w:rPr>
        <w:t xml:space="preserve">upućena </w:t>
      </w:r>
      <w:r w:rsidRPr="008925C9">
        <w:rPr>
          <w:rFonts w:ascii="Times New Roman" w:hAnsi="Times New Roman" w:cs="Times New Roman"/>
          <w:lang w:val="bs-Latn-BA" w:eastAsia="en-US"/>
        </w:rPr>
        <w:t xml:space="preserve">na  ime </w:t>
      </w:r>
      <w:r w:rsidR="002124D1" w:rsidRPr="008925C9">
        <w:rPr>
          <w:rFonts w:ascii="Times New Roman" w:hAnsi="Times New Roman" w:cs="Times New Roman"/>
          <w:lang w:val="bs-Latn-BA" w:eastAsia="en-US"/>
        </w:rPr>
        <w:t xml:space="preserve"> </w:t>
      </w:r>
      <w:r w:rsidRPr="008925C9">
        <w:rPr>
          <w:rFonts w:ascii="Times New Roman" w:hAnsi="Times New Roman" w:cs="Times New Roman"/>
          <w:lang w:val="bs-Latn-BA" w:eastAsia="en-US"/>
        </w:rPr>
        <w:t>tužiteljice u kojoj je</w:t>
      </w:r>
      <w:r w:rsidR="00EB2996" w:rsidRPr="008925C9">
        <w:rPr>
          <w:rFonts w:ascii="Times New Roman" w:hAnsi="Times New Roman" w:cs="Times New Roman"/>
          <w:lang w:val="bs-Latn-BA" w:eastAsia="en-US"/>
        </w:rPr>
        <w:t xml:space="preserve"> navedeno </w:t>
      </w:r>
      <w:r w:rsidRPr="008925C9">
        <w:rPr>
          <w:rFonts w:ascii="Times New Roman" w:hAnsi="Times New Roman" w:cs="Times New Roman"/>
          <w:lang w:val="bs-Latn-BA" w:eastAsia="en-US"/>
        </w:rPr>
        <w:t>da je s</w:t>
      </w:r>
      <w:r w:rsidR="00EB2996" w:rsidRPr="008925C9">
        <w:rPr>
          <w:rFonts w:ascii="Times New Roman" w:hAnsi="Times New Roman" w:cs="Times New Roman"/>
          <w:lang w:val="bs-Latn-BA" w:eastAsia="en-US"/>
        </w:rPr>
        <w:t xml:space="preserve">ekretar Skupštine BPK </w:t>
      </w:r>
      <w:r w:rsidRPr="008925C9">
        <w:rPr>
          <w:rFonts w:ascii="Times New Roman" w:hAnsi="Times New Roman" w:cs="Times New Roman"/>
          <w:lang w:val="bs-Latn-BA" w:eastAsia="en-US"/>
        </w:rPr>
        <w:t>Goražde donio</w:t>
      </w:r>
      <w:r w:rsidR="00EB2996" w:rsidRPr="008925C9">
        <w:rPr>
          <w:rFonts w:ascii="Times New Roman" w:hAnsi="Times New Roman" w:cs="Times New Roman"/>
          <w:lang w:val="bs-Latn-BA" w:eastAsia="en-US"/>
        </w:rPr>
        <w:t xml:space="preserve"> odluku da se na upražnjeno radno mjesto sa liste kandidata koji ispunjavaju uslove javnog oglasa primi kandidat I</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V</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S</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w:t>
      </w:r>
      <w:r w:rsidRPr="008925C9">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da se</w:t>
      </w:r>
      <w:r w:rsidRPr="008925C9">
        <w:rPr>
          <w:rFonts w:ascii="Times New Roman" w:hAnsi="Times New Roman" w:cs="Times New Roman"/>
          <w:lang w:val="bs-Latn-BA" w:eastAsia="en-US"/>
        </w:rPr>
        <w:t xml:space="preserve"> sada</w:t>
      </w:r>
      <w:r w:rsidR="00EB2996" w:rsidRPr="008925C9">
        <w:rPr>
          <w:rFonts w:ascii="Times New Roman" w:hAnsi="Times New Roman" w:cs="Times New Roman"/>
          <w:lang w:val="bs-Latn-BA" w:eastAsia="en-US"/>
        </w:rPr>
        <w:t xml:space="preserve"> tužiteljica, obzirom da ispunjava sve uslove javnog oglasa, nalazi na rezervnoj listi uspješnih kandidata koja se čuva do isteka probnog rada primljenog kandidata i koristi se pod uslovima utvrđenim u stavu 1. člana 29. Zakona o namještenicima u organima državne službe u F BiH</w:t>
      </w:r>
      <w:r w:rsidRPr="008925C9">
        <w:rPr>
          <w:rFonts w:ascii="Times New Roman" w:hAnsi="Times New Roman" w:cs="Times New Roman"/>
          <w:lang w:val="bs-Latn-BA" w:eastAsia="en-US"/>
        </w:rPr>
        <w:t>, da je</w:t>
      </w:r>
      <w:r w:rsidR="00EB2996" w:rsidRPr="008925C9">
        <w:rPr>
          <w:rFonts w:ascii="Times New Roman" w:hAnsi="Times New Roman" w:cs="Times New Roman"/>
          <w:lang w:val="bs-Latn-BA" w:eastAsia="en-US"/>
        </w:rPr>
        <w:t xml:space="preserve"> </w:t>
      </w:r>
      <w:r w:rsidR="00DA5330" w:rsidRPr="008925C9">
        <w:rPr>
          <w:rFonts w:ascii="Times New Roman" w:hAnsi="Times New Roman" w:cs="Times New Roman"/>
          <w:lang w:val="bs-Latn-BA" w:eastAsia="en-US"/>
        </w:rPr>
        <w:t xml:space="preserve">u </w:t>
      </w:r>
      <w:r w:rsidR="00EB2996" w:rsidRPr="008925C9">
        <w:rPr>
          <w:rFonts w:ascii="Times New Roman" w:hAnsi="Times New Roman" w:cs="Times New Roman"/>
          <w:lang w:val="bs-Latn-BA" w:eastAsia="en-US"/>
        </w:rPr>
        <w:t>pravnoj pouci</w:t>
      </w:r>
      <w:r w:rsidRPr="008925C9">
        <w:rPr>
          <w:rFonts w:ascii="Times New Roman" w:hAnsi="Times New Roman" w:cs="Times New Roman"/>
          <w:lang w:val="bs-Latn-BA" w:eastAsia="en-US"/>
        </w:rPr>
        <w:t xml:space="preserve"> u Obavijesti</w:t>
      </w:r>
      <w:r w:rsidR="00EB2996" w:rsidRPr="008925C9">
        <w:rPr>
          <w:rFonts w:ascii="Times New Roman" w:hAnsi="Times New Roman" w:cs="Times New Roman"/>
          <w:lang w:val="bs-Latn-BA" w:eastAsia="en-US"/>
        </w:rPr>
        <w:t xml:space="preserve"> navedeno da je dozvoljena žalba Odboru državne službe za žalbe u roku od 8 dana od dana prijema obavijesti</w:t>
      </w:r>
      <w:r w:rsidRPr="008925C9">
        <w:rPr>
          <w:rFonts w:ascii="Times New Roman" w:hAnsi="Times New Roman" w:cs="Times New Roman"/>
          <w:lang w:val="bs-Latn-BA" w:eastAsia="en-US"/>
        </w:rPr>
        <w:t>;</w:t>
      </w:r>
    </w:p>
    <w:p w:rsidR="002124D1" w:rsidRPr="008925C9" w:rsidRDefault="00DD596C" w:rsidP="00017B5A">
      <w:pPr>
        <w:jc w:val="both"/>
        <w:rPr>
          <w:rFonts w:ascii="Times New Roman" w:hAnsi="Times New Roman" w:cs="Times New Roman"/>
          <w:u w:val="single"/>
          <w:lang w:val="bs-Latn-BA" w:eastAsia="en-US"/>
        </w:rPr>
      </w:pPr>
      <w:r w:rsidRPr="008925C9">
        <w:rPr>
          <w:rFonts w:ascii="Times New Roman" w:hAnsi="Times New Roman" w:cs="Times New Roman"/>
          <w:lang w:val="bs-Latn-BA" w:eastAsia="en-US"/>
        </w:rPr>
        <w:t xml:space="preserve">- da je </w:t>
      </w:r>
      <w:r w:rsidR="00EB2996" w:rsidRPr="008925C9">
        <w:rPr>
          <w:rFonts w:ascii="Times New Roman" w:hAnsi="Times New Roman" w:cs="Times New Roman"/>
          <w:lang w:val="bs-Latn-BA" w:eastAsia="en-US"/>
        </w:rPr>
        <w:t xml:space="preserve">tužiteljica </w:t>
      </w:r>
      <w:r w:rsidR="002124D1" w:rsidRPr="008925C9">
        <w:rPr>
          <w:rFonts w:ascii="Times New Roman" w:hAnsi="Times New Roman" w:cs="Times New Roman"/>
          <w:lang w:val="bs-Latn-BA" w:eastAsia="en-US"/>
        </w:rPr>
        <w:t xml:space="preserve">uložila  žalbu  </w:t>
      </w:r>
      <w:r w:rsidR="00EB2996" w:rsidRPr="008925C9">
        <w:rPr>
          <w:rFonts w:ascii="Times New Roman" w:hAnsi="Times New Roman" w:cs="Times New Roman"/>
          <w:lang w:val="bs-Latn-BA" w:eastAsia="en-US"/>
        </w:rPr>
        <w:t>Odboru državne službe za žalbe Sarajevo</w:t>
      </w:r>
      <w:r w:rsidR="002124D1" w:rsidRPr="008925C9">
        <w:rPr>
          <w:rFonts w:ascii="Times New Roman" w:hAnsi="Times New Roman" w:cs="Times New Roman"/>
          <w:lang w:val="bs-Latn-BA" w:eastAsia="en-US"/>
        </w:rPr>
        <w:t>;</w:t>
      </w:r>
    </w:p>
    <w:p w:rsidR="002124D1" w:rsidRPr="008925C9" w:rsidRDefault="002124D1" w:rsidP="00017B5A">
      <w:pPr>
        <w:jc w:val="both"/>
        <w:rPr>
          <w:rFonts w:ascii="Times New Roman" w:hAnsi="Times New Roman" w:cs="Times New Roman"/>
          <w:lang w:val="bs-Latn-BA" w:eastAsia="en-US"/>
        </w:rPr>
      </w:pPr>
      <w:r w:rsidRPr="008925C9">
        <w:rPr>
          <w:rFonts w:ascii="Times New Roman" w:hAnsi="Times New Roman" w:cs="Times New Roman"/>
          <w:lang w:val="bs-Latn-BA" w:eastAsia="en-US"/>
        </w:rPr>
        <w:t xml:space="preserve">- da je </w:t>
      </w:r>
      <w:r w:rsidR="00EB2996" w:rsidRPr="008925C9">
        <w:rPr>
          <w:rFonts w:ascii="Times New Roman" w:hAnsi="Times New Roman" w:cs="Times New Roman"/>
          <w:lang w:val="bs-Latn-BA" w:eastAsia="en-US"/>
        </w:rPr>
        <w:t>Odbor državne službe za žalbe rješenjem od dana 19.10.2023. godine</w:t>
      </w:r>
      <w:r w:rsidRPr="008925C9">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odbio</w:t>
      </w:r>
      <w:r w:rsidRPr="008925C9">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 xml:space="preserve"> žalbu  (prigovor) tužiteljice kao neosnovanu</w:t>
      </w:r>
      <w:r w:rsidRPr="008925C9">
        <w:rPr>
          <w:rFonts w:ascii="Times New Roman" w:hAnsi="Times New Roman" w:cs="Times New Roman"/>
          <w:lang w:val="bs-Latn-BA" w:eastAsia="en-US"/>
        </w:rPr>
        <w:t xml:space="preserve"> </w:t>
      </w:r>
    </w:p>
    <w:p w:rsidR="002124D1" w:rsidRPr="008925C9" w:rsidRDefault="002124D1" w:rsidP="00017B5A">
      <w:pPr>
        <w:jc w:val="both"/>
        <w:rPr>
          <w:rFonts w:ascii="Times New Roman" w:hAnsi="Times New Roman" w:cs="Times New Roman"/>
          <w:bCs/>
          <w:lang w:val="bs-Latn-BA" w:eastAsia="en-US"/>
        </w:rPr>
      </w:pPr>
      <w:r w:rsidRPr="008925C9">
        <w:rPr>
          <w:rFonts w:ascii="Times New Roman" w:hAnsi="Times New Roman" w:cs="Times New Roman"/>
          <w:lang w:val="bs-Latn-BA" w:eastAsia="en-US"/>
        </w:rPr>
        <w:t>- da su prema</w:t>
      </w:r>
      <w:r w:rsidRPr="008925C9">
        <w:rPr>
          <w:rFonts w:ascii="Times New Roman" w:hAnsi="Times New Roman" w:cs="Times New Roman"/>
          <w:lang w:val="hr-BA" w:eastAsia="en-US"/>
        </w:rPr>
        <w:t xml:space="preserve"> Pravilniku o unutrašnjoj organizaciji Stručne službe Skupštine BPK </w:t>
      </w:r>
      <w:proofErr w:type="spellStart"/>
      <w:r w:rsidRPr="008925C9">
        <w:rPr>
          <w:rFonts w:ascii="Times New Roman" w:hAnsi="Times New Roman" w:cs="Times New Roman"/>
          <w:lang w:val="hr-BA" w:eastAsia="en-US"/>
        </w:rPr>
        <w:t>Goražde</w:t>
      </w:r>
      <w:proofErr w:type="spellEnd"/>
      <w:r w:rsidRPr="008925C9">
        <w:rPr>
          <w:rFonts w:ascii="Times New Roman" w:hAnsi="Times New Roman" w:cs="Times New Roman"/>
          <w:lang w:val="hr-BA" w:eastAsia="en-US"/>
        </w:rPr>
        <w:t xml:space="preserve">, broj: 01-30-159-8/23 od dana 04.04.2023. godine, </w:t>
      </w:r>
      <w:r w:rsidRPr="008925C9">
        <w:rPr>
          <w:rFonts w:ascii="Times New Roman" w:hAnsi="Times New Roman" w:cs="Times New Roman"/>
          <w:lang w:val="bs-Latn-BA" w:eastAsia="en-US"/>
        </w:rPr>
        <w:t xml:space="preserve"> </w:t>
      </w:r>
      <w:proofErr w:type="spellStart"/>
      <w:r w:rsidRPr="008925C9">
        <w:rPr>
          <w:rFonts w:ascii="Times New Roman" w:hAnsi="Times New Roman" w:cs="Times New Roman"/>
          <w:lang w:val="hr-BA" w:eastAsia="en-US"/>
        </w:rPr>
        <w:t>u</w:t>
      </w:r>
      <w:r w:rsidR="00EB2996" w:rsidRPr="008925C9">
        <w:rPr>
          <w:rFonts w:ascii="Times New Roman" w:hAnsi="Times New Roman" w:cs="Times New Roman"/>
          <w:lang w:val="hr-BA" w:eastAsia="en-US"/>
        </w:rPr>
        <w:t>slovi</w:t>
      </w:r>
      <w:proofErr w:type="spellEnd"/>
      <w:r w:rsidR="00EB2996" w:rsidRPr="008925C9">
        <w:rPr>
          <w:rFonts w:ascii="Times New Roman" w:hAnsi="Times New Roman" w:cs="Times New Roman"/>
          <w:lang w:val="hr-BA" w:eastAsia="en-US"/>
        </w:rPr>
        <w:t xml:space="preserve"> za vršenje poslova radnog mjesta </w:t>
      </w:r>
      <w:r w:rsidR="00EB2996" w:rsidRPr="008925C9">
        <w:rPr>
          <w:rFonts w:ascii="Times New Roman" w:hAnsi="Times New Roman" w:cs="Times New Roman"/>
          <w:bCs/>
          <w:lang w:val="bs-Latn-BA" w:eastAsia="en-US"/>
        </w:rPr>
        <w:t xml:space="preserve">Viši referent za opće poslove i poslove pisarnice, pripremu sjednica i dokumentacije u Stručnoj službi Skupštine Bosansko – </w:t>
      </w:r>
      <w:proofErr w:type="spellStart"/>
      <w:r w:rsidR="00EB2996" w:rsidRPr="008925C9">
        <w:rPr>
          <w:rFonts w:ascii="Times New Roman" w:hAnsi="Times New Roman" w:cs="Times New Roman"/>
          <w:bCs/>
          <w:lang w:val="bs-Latn-BA" w:eastAsia="en-US"/>
        </w:rPr>
        <w:t>podrinjskog</w:t>
      </w:r>
      <w:proofErr w:type="spellEnd"/>
      <w:r w:rsidR="00EB2996" w:rsidRPr="008925C9">
        <w:rPr>
          <w:rFonts w:ascii="Times New Roman" w:hAnsi="Times New Roman" w:cs="Times New Roman"/>
          <w:bCs/>
          <w:lang w:val="bs-Latn-BA" w:eastAsia="en-US"/>
        </w:rPr>
        <w:t xml:space="preserve"> kantona Goražde</w:t>
      </w:r>
      <w:r w:rsidRPr="008925C9">
        <w:rPr>
          <w:rFonts w:ascii="Times New Roman" w:hAnsi="Times New Roman" w:cs="Times New Roman"/>
          <w:bCs/>
          <w:lang w:val="bs-Latn-BA" w:eastAsia="en-US"/>
        </w:rPr>
        <w:t xml:space="preserve"> </w:t>
      </w:r>
      <w:r w:rsidR="00EB2996" w:rsidRPr="008925C9">
        <w:rPr>
          <w:rFonts w:ascii="Times New Roman" w:hAnsi="Times New Roman" w:cs="Times New Roman"/>
          <w:bCs/>
          <w:lang w:val="bs-Latn-BA" w:eastAsia="en-US"/>
        </w:rPr>
        <w:t>su</w:t>
      </w:r>
      <w:r w:rsidRPr="008925C9">
        <w:rPr>
          <w:rFonts w:ascii="Times New Roman" w:hAnsi="Times New Roman" w:cs="Times New Roman"/>
          <w:bCs/>
          <w:lang w:val="bs-Latn-BA" w:eastAsia="en-US"/>
        </w:rPr>
        <w:t>:</w:t>
      </w:r>
      <w:r w:rsidR="00EB2996" w:rsidRPr="008925C9">
        <w:rPr>
          <w:rFonts w:ascii="Times New Roman" w:hAnsi="Times New Roman" w:cs="Times New Roman"/>
          <w:bCs/>
          <w:lang w:val="bs-Latn-BA" w:eastAsia="en-US"/>
        </w:rPr>
        <w:t xml:space="preserve"> SSS – IV stepen, završena gimnazija, ekonomska škola ili PTT tehničar, najmanje 10 (deset) mjeseci radnog staža, poznavanje rada na računaru i</w:t>
      </w:r>
      <w:r w:rsidRPr="008925C9">
        <w:rPr>
          <w:rFonts w:ascii="Times New Roman" w:hAnsi="Times New Roman" w:cs="Times New Roman"/>
          <w:bCs/>
          <w:lang w:val="bs-Latn-BA" w:eastAsia="en-US"/>
        </w:rPr>
        <w:t xml:space="preserve"> položen stručni ispit;</w:t>
      </w:r>
    </w:p>
    <w:p w:rsidR="00EB2996" w:rsidRPr="008925C9" w:rsidRDefault="002124D1" w:rsidP="00017B5A">
      <w:pPr>
        <w:jc w:val="both"/>
        <w:rPr>
          <w:rFonts w:ascii="Times New Roman" w:hAnsi="Times New Roman" w:cs="Times New Roman"/>
          <w:lang w:val="bs-Latn-BA" w:eastAsia="en-US"/>
        </w:rPr>
      </w:pPr>
      <w:r w:rsidRPr="008925C9">
        <w:rPr>
          <w:rFonts w:ascii="Times New Roman" w:hAnsi="Times New Roman" w:cs="Times New Roman"/>
          <w:bCs/>
          <w:lang w:val="bs-Latn-BA" w:eastAsia="en-US"/>
        </w:rPr>
        <w:t xml:space="preserve">- da </w:t>
      </w:r>
      <w:r w:rsidR="00EB2996" w:rsidRPr="008925C9">
        <w:rPr>
          <w:rFonts w:ascii="Times New Roman" w:hAnsi="Times New Roman" w:cs="Times New Roman"/>
          <w:lang w:val="bs-Latn-BA" w:eastAsia="en-US"/>
        </w:rPr>
        <w:t xml:space="preserve">Služba za </w:t>
      </w:r>
      <w:proofErr w:type="spellStart"/>
      <w:r w:rsidR="00EB2996" w:rsidRPr="008925C9">
        <w:rPr>
          <w:rFonts w:ascii="Times New Roman" w:hAnsi="Times New Roman" w:cs="Times New Roman"/>
          <w:lang w:val="bs-Latn-BA" w:eastAsia="en-US"/>
        </w:rPr>
        <w:t>zapošljavanje</w:t>
      </w:r>
      <w:proofErr w:type="spellEnd"/>
      <w:r w:rsidR="00EB2996" w:rsidRPr="008925C9">
        <w:rPr>
          <w:rFonts w:ascii="Times New Roman" w:hAnsi="Times New Roman" w:cs="Times New Roman"/>
          <w:lang w:val="bs-Latn-BA" w:eastAsia="en-US"/>
        </w:rPr>
        <w:t xml:space="preserve"> BPK Goražde ne posjeduju Ugovor o stručnom osposobljavanju zaključen između poslodavca </w:t>
      </w:r>
      <w:r w:rsidR="00EB2996" w:rsidRPr="000176DC">
        <w:rPr>
          <w:rFonts w:ascii="Times New Roman" w:hAnsi="Times New Roman" w:cs="Times New Roman"/>
          <w:color w:val="FF0000"/>
          <w:lang w:val="bs-Latn-BA" w:eastAsia="en-US"/>
        </w:rPr>
        <w:t xml:space="preserve">Sigma – Plast d.o.o. Goražde </w:t>
      </w:r>
      <w:r w:rsidR="00EB2996" w:rsidRPr="008925C9">
        <w:rPr>
          <w:rFonts w:ascii="Times New Roman" w:hAnsi="Times New Roman" w:cs="Times New Roman"/>
          <w:lang w:val="bs-Latn-BA" w:eastAsia="en-US"/>
        </w:rPr>
        <w:t>i lica I</w:t>
      </w:r>
      <w:r w:rsidR="000176DC">
        <w:rPr>
          <w:rFonts w:ascii="Times New Roman" w:hAnsi="Times New Roman" w:cs="Times New Roman"/>
          <w:lang w:val="bs-Latn-BA" w:eastAsia="en-US"/>
        </w:rPr>
        <w:t xml:space="preserve">. </w:t>
      </w:r>
      <w:r w:rsidR="00EB2996" w:rsidRPr="008925C9">
        <w:rPr>
          <w:rFonts w:ascii="Times New Roman" w:hAnsi="Times New Roman" w:cs="Times New Roman"/>
          <w:lang w:val="bs-Latn-BA" w:eastAsia="en-US"/>
        </w:rPr>
        <w:t>V</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S</w:t>
      </w:r>
      <w:r w:rsidR="000176DC">
        <w:rPr>
          <w:rFonts w:ascii="Times New Roman" w:hAnsi="Times New Roman" w:cs="Times New Roman"/>
          <w:lang w:val="bs-Latn-BA" w:eastAsia="en-US"/>
        </w:rPr>
        <w:t>.</w:t>
      </w:r>
      <w:r w:rsidR="00EB2996" w:rsidRPr="008925C9">
        <w:rPr>
          <w:rFonts w:ascii="Times New Roman" w:hAnsi="Times New Roman" w:cs="Times New Roman"/>
          <w:lang w:val="bs-Latn-BA" w:eastAsia="en-US"/>
        </w:rPr>
        <w:t xml:space="preserve"> iz G</w:t>
      </w:r>
      <w:r w:rsidR="000176DC">
        <w:rPr>
          <w:rFonts w:ascii="Times New Roman" w:hAnsi="Times New Roman" w:cs="Times New Roman"/>
          <w:lang w:val="bs-Latn-BA" w:eastAsia="en-US"/>
        </w:rPr>
        <w:t xml:space="preserve">. </w:t>
      </w:r>
      <w:r w:rsidRPr="008925C9">
        <w:rPr>
          <w:rFonts w:ascii="Times New Roman" w:hAnsi="Times New Roman" w:cs="Times New Roman"/>
          <w:lang w:val="bs-Latn-BA" w:eastAsia="en-US"/>
        </w:rPr>
        <w:t>.</w:t>
      </w:r>
    </w:p>
    <w:p w:rsidR="00C9687B" w:rsidRPr="008925C9" w:rsidRDefault="00DA5330" w:rsidP="00017B5A">
      <w:pPr>
        <w:jc w:val="both"/>
        <w:rPr>
          <w:rFonts w:ascii="Times New Roman" w:hAnsi="Times New Roman" w:cs="Times New Roman"/>
          <w:lang w:val="bs-Latn-BA" w:eastAsia="en-US"/>
        </w:rPr>
      </w:pPr>
      <w:r w:rsidRPr="008925C9">
        <w:rPr>
          <w:rFonts w:ascii="Times New Roman" w:hAnsi="Times New Roman" w:cs="Times New Roman"/>
          <w:lang w:val="bs-Latn-BA" w:eastAsia="en-US"/>
        </w:rPr>
        <w:t xml:space="preserve">Kao primjenjive  </w:t>
      </w:r>
      <w:r w:rsidR="006C1BC3" w:rsidRPr="008925C9">
        <w:rPr>
          <w:rFonts w:ascii="Times New Roman" w:hAnsi="Times New Roman" w:cs="Times New Roman"/>
          <w:lang w:val="bs-Latn-BA" w:eastAsia="en-US"/>
        </w:rPr>
        <w:t>propise</w:t>
      </w:r>
      <w:r w:rsidRPr="008925C9">
        <w:rPr>
          <w:rFonts w:ascii="Times New Roman" w:hAnsi="Times New Roman" w:cs="Times New Roman"/>
          <w:lang w:val="bs-Latn-BA" w:eastAsia="en-US"/>
        </w:rPr>
        <w:t xml:space="preserve">  na </w:t>
      </w:r>
      <w:r w:rsidR="006C1BC3" w:rsidRPr="008925C9">
        <w:rPr>
          <w:rFonts w:ascii="Times New Roman" w:hAnsi="Times New Roman" w:cs="Times New Roman"/>
          <w:lang w:val="bs-Latn-BA" w:eastAsia="en-US"/>
        </w:rPr>
        <w:t xml:space="preserve">predmetnu  stvar sud je naveo i obrazlagao Zakon o namještenicima u organima  državne  službe, </w:t>
      </w:r>
      <w:r w:rsidR="00412604" w:rsidRPr="008925C9">
        <w:rPr>
          <w:rFonts w:ascii="Times New Roman" w:hAnsi="Times New Roman" w:cs="Times New Roman"/>
          <w:lang w:val="bs-Latn-BA" w:eastAsia="en-US"/>
        </w:rPr>
        <w:t xml:space="preserve">Uredbu o dopunskim poslovima  osnovne  djelatnosti i poslovima pomoćne  djelatnosti iz </w:t>
      </w:r>
      <w:proofErr w:type="spellStart"/>
      <w:r w:rsidR="00412604" w:rsidRPr="008925C9">
        <w:rPr>
          <w:rFonts w:ascii="Times New Roman" w:hAnsi="Times New Roman" w:cs="Times New Roman"/>
          <w:lang w:val="bs-Latn-BA" w:eastAsia="en-US"/>
        </w:rPr>
        <w:t>nadležnosti</w:t>
      </w:r>
      <w:proofErr w:type="spellEnd"/>
      <w:r w:rsidR="00412604" w:rsidRPr="008925C9">
        <w:rPr>
          <w:rFonts w:ascii="Times New Roman" w:hAnsi="Times New Roman" w:cs="Times New Roman"/>
          <w:lang w:val="bs-Latn-BA" w:eastAsia="en-US"/>
        </w:rPr>
        <w:t xml:space="preserve"> organa državne  službe koje  </w:t>
      </w:r>
      <w:r w:rsidR="00412604" w:rsidRPr="008925C9">
        <w:rPr>
          <w:rFonts w:ascii="Times New Roman" w:hAnsi="Times New Roman" w:cs="Times New Roman"/>
          <w:lang w:val="bs-Latn-BA" w:eastAsia="en-US"/>
        </w:rPr>
        <w:lastRenderedPageBreak/>
        <w:t>obavlja</w:t>
      </w:r>
      <w:r w:rsidR="000176DC">
        <w:rPr>
          <w:rFonts w:ascii="Times New Roman" w:hAnsi="Times New Roman" w:cs="Times New Roman"/>
          <w:lang w:val="bs-Latn-BA" w:eastAsia="en-US"/>
        </w:rPr>
        <w:t>ju namještenici, Zakon o radu, Z</w:t>
      </w:r>
      <w:r w:rsidR="00412604" w:rsidRPr="008925C9">
        <w:rPr>
          <w:rFonts w:ascii="Times New Roman" w:hAnsi="Times New Roman" w:cs="Times New Roman"/>
          <w:lang w:val="bs-Latn-BA" w:eastAsia="en-US"/>
        </w:rPr>
        <w:t xml:space="preserve">akon o pravima  demobilisanih branilaca i članova  njihovih porodica, Zakon o  dopunskim </w:t>
      </w:r>
      <w:r w:rsidR="00C9687B" w:rsidRPr="008925C9">
        <w:rPr>
          <w:rFonts w:ascii="Times New Roman" w:hAnsi="Times New Roman" w:cs="Times New Roman"/>
          <w:lang w:val="bs-Latn-BA" w:eastAsia="en-US"/>
        </w:rPr>
        <w:t>pravi</w:t>
      </w:r>
      <w:r w:rsidR="00412604" w:rsidRPr="008925C9">
        <w:rPr>
          <w:rFonts w:ascii="Times New Roman" w:hAnsi="Times New Roman" w:cs="Times New Roman"/>
          <w:lang w:val="bs-Latn-BA" w:eastAsia="en-US"/>
        </w:rPr>
        <w:t>ma branilac</w:t>
      </w:r>
      <w:r w:rsidR="00C9687B" w:rsidRPr="008925C9">
        <w:rPr>
          <w:rFonts w:ascii="Times New Roman" w:hAnsi="Times New Roman" w:cs="Times New Roman"/>
          <w:lang w:val="bs-Latn-BA" w:eastAsia="en-US"/>
        </w:rPr>
        <w:t>a</w:t>
      </w:r>
      <w:r w:rsidR="00412604" w:rsidRPr="008925C9">
        <w:rPr>
          <w:rFonts w:ascii="Times New Roman" w:hAnsi="Times New Roman" w:cs="Times New Roman"/>
          <w:lang w:val="bs-Latn-BA" w:eastAsia="en-US"/>
        </w:rPr>
        <w:t xml:space="preserve"> i članova n</w:t>
      </w:r>
      <w:r w:rsidR="00C9687B" w:rsidRPr="008925C9">
        <w:rPr>
          <w:rFonts w:ascii="Times New Roman" w:hAnsi="Times New Roman" w:cs="Times New Roman"/>
          <w:lang w:val="bs-Latn-BA" w:eastAsia="en-US"/>
        </w:rPr>
        <w:t>jihovih porodica  u BPK Goražde,</w:t>
      </w:r>
      <w:r w:rsidR="000176DC">
        <w:rPr>
          <w:rFonts w:ascii="Times New Roman" w:hAnsi="Times New Roman" w:cs="Times New Roman"/>
          <w:lang w:val="bs-Latn-BA" w:eastAsia="en-US"/>
        </w:rPr>
        <w:t xml:space="preserve"> </w:t>
      </w:r>
      <w:r w:rsidR="00C9687B" w:rsidRPr="008925C9">
        <w:rPr>
          <w:rFonts w:ascii="Times New Roman" w:hAnsi="Times New Roman" w:cs="Times New Roman"/>
          <w:lang w:val="bs-Latn-BA" w:eastAsia="en-US"/>
        </w:rPr>
        <w:t>Zakon o zabrani diskriminacije.</w:t>
      </w:r>
    </w:p>
    <w:p w:rsidR="009A2269" w:rsidRPr="008925C9" w:rsidRDefault="009A2269" w:rsidP="00017B5A">
      <w:pPr>
        <w:jc w:val="both"/>
        <w:rPr>
          <w:rFonts w:ascii="Times New Roman" w:hAnsi="Times New Roman" w:cs="Times New Roman"/>
          <w:lang w:val="bs-Latn-BA" w:eastAsia="en-US"/>
        </w:rPr>
      </w:pPr>
    </w:p>
    <w:p w:rsidR="00FC574F" w:rsidRPr="008925C9" w:rsidRDefault="00FC574F" w:rsidP="00017B5A">
      <w:pPr>
        <w:jc w:val="both"/>
        <w:rPr>
          <w:rFonts w:ascii="Times New Roman" w:hAnsi="Times New Roman" w:cs="Times New Roman"/>
          <w:lang w:val="bs-Latn-BA" w:eastAsia="en-US"/>
        </w:rPr>
      </w:pPr>
      <w:r w:rsidRPr="008925C9">
        <w:rPr>
          <w:rFonts w:ascii="Times New Roman" w:hAnsi="Times New Roman" w:cs="Times New Roman"/>
          <w:lang w:val="bs-Latn-BA" w:eastAsia="en-US"/>
        </w:rPr>
        <w:t xml:space="preserve"> </w:t>
      </w:r>
      <w:r w:rsidRPr="008925C9">
        <w:rPr>
          <w:rFonts w:ascii="Times New Roman" w:hAnsi="Times New Roman" w:cs="Times New Roman"/>
          <w:bCs/>
          <w:lang w:val="bs-Latn-BA"/>
        </w:rPr>
        <w:t xml:space="preserve">Prvostepeni sud je u obrazloženju osporene  presude dao razloge  za donesenu odluku </w:t>
      </w:r>
      <w:r w:rsidR="00C9687B" w:rsidRPr="008925C9">
        <w:rPr>
          <w:rFonts w:ascii="Times New Roman" w:hAnsi="Times New Roman" w:cs="Times New Roman"/>
          <w:lang w:val="bs-Latn-BA" w:eastAsia="en-US"/>
        </w:rPr>
        <w:t xml:space="preserve"> kada je  raspravljao o spornim činjenica</w:t>
      </w:r>
      <w:r w:rsidR="00B41C15" w:rsidRPr="008925C9">
        <w:rPr>
          <w:rFonts w:ascii="Times New Roman" w:hAnsi="Times New Roman" w:cs="Times New Roman"/>
          <w:lang w:val="bs-Latn-BA" w:eastAsia="en-US"/>
        </w:rPr>
        <w:t>ma</w:t>
      </w:r>
      <w:r w:rsidR="00C9687B" w:rsidRPr="008925C9">
        <w:rPr>
          <w:rFonts w:ascii="Times New Roman" w:hAnsi="Times New Roman" w:cs="Times New Roman"/>
          <w:lang w:val="bs-Latn-BA" w:eastAsia="en-US"/>
        </w:rPr>
        <w:t xml:space="preserve"> a  tiču se obavijesti o prijemu kandidata</w:t>
      </w:r>
      <w:r w:rsidR="000F1CDA" w:rsidRPr="008925C9">
        <w:rPr>
          <w:rFonts w:ascii="Times New Roman" w:hAnsi="Times New Roman" w:cs="Times New Roman"/>
          <w:lang w:val="bs-Latn-BA" w:eastAsia="en-US"/>
        </w:rPr>
        <w:t xml:space="preserve">, </w:t>
      </w:r>
      <w:proofErr w:type="spellStart"/>
      <w:r w:rsidR="000F1CDA" w:rsidRPr="008925C9">
        <w:rPr>
          <w:rFonts w:ascii="Times New Roman" w:hAnsi="Times New Roman" w:cs="Times New Roman"/>
          <w:lang w:val="bs-Latn-BA" w:eastAsia="en-US"/>
        </w:rPr>
        <w:t>zaključio</w:t>
      </w:r>
      <w:proofErr w:type="spellEnd"/>
      <w:r w:rsidR="000F1CDA" w:rsidRPr="008925C9">
        <w:rPr>
          <w:rFonts w:ascii="Times New Roman" w:hAnsi="Times New Roman" w:cs="Times New Roman"/>
          <w:lang w:val="bs-Latn-BA" w:eastAsia="en-US"/>
        </w:rPr>
        <w:t xml:space="preserve"> je da</w:t>
      </w:r>
      <w:r w:rsidR="009A2269" w:rsidRPr="008925C9">
        <w:rPr>
          <w:rFonts w:ascii="Times New Roman" w:hAnsi="Times New Roman" w:cs="Times New Roman"/>
          <w:lang w:val="bs-Latn-BA" w:eastAsia="en-US"/>
        </w:rPr>
        <w:t xml:space="preserve"> </w:t>
      </w:r>
      <w:r w:rsidR="00C9687B" w:rsidRPr="008925C9">
        <w:rPr>
          <w:rFonts w:ascii="Times New Roman" w:hAnsi="Times New Roman" w:cs="Times New Roman"/>
          <w:lang w:val="bs-Latn-BA" w:eastAsia="en-US"/>
        </w:rPr>
        <w:t xml:space="preserve"> </w:t>
      </w:r>
      <w:r w:rsidR="000F1CDA" w:rsidRPr="008925C9">
        <w:rPr>
          <w:rFonts w:ascii="Times New Roman" w:hAnsi="Times New Roman" w:cs="Times New Roman"/>
          <w:lang w:val="bs-Latn-BA" w:eastAsia="en-US"/>
        </w:rPr>
        <w:t xml:space="preserve"> </w:t>
      </w:r>
      <w:r w:rsidR="00C9687B" w:rsidRPr="008925C9">
        <w:rPr>
          <w:rFonts w:ascii="Times New Roman" w:hAnsi="Times New Roman" w:cs="Times New Roman"/>
          <w:lang w:val="bs-Latn-BA" w:eastAsia="en-US"/>
        </w:rPr>
        <w:t>:</w:t>
      </w:r>
    </w:p>
    <w:p w:rsidR="009A2269" w:rsidRPr="008925C9" w:rsidRDefault="00C9687B" w:rsidP="00017B5A">
      <w:pPr>
        <w:jc w:val="both"/>
        <w:rPr>
          <w:rFonts w:ascii="Times New Roman" w:hAnsi="Times New Roman" w:cs="Times New Roman"/>
          <w:i/>
          <w:lang w:val="bs-Latn-BA"/>
        </w:rPr>
      </w:pPr>
      <w:r w:rsidRPr="008925C9">
        <w:rPr>
          <w:rFonts w:ascii="Times New Roman" w:hAnsi="Times New Roman" w:cs="Times New Roman"/>
          <w:lang w:val="bs-Latn-BA" w:eastAsia="en-US"/>
        </w:rPr>
        <w:t>„...</w:t>
      </w:r>
      <w:r w:rsidR="009A2269" w:rsidRPr="008925C9">
        <w:rPr>
          <w:rFonts w:ascii="Times New Roman" w:hAnsi="Times New Roman" w:cs="Times New Roman"/>
          <w:i/>
          <w:lang w:val="bs-Latn-BA"/>
        </w:rPr>
        <w:t xml:space="preserve">Zakon o namještenicima ne sadrži obavezu da u obavještenju mora biti naveden pravni </w:t>
      </w:r>
      <w:proofErr w:type="spellStart"/>
      <w:r w:rsidR="009A2269" w:rsidRPr="008925C9">
        <w:rPr>
          <w:rFonts w:ascii="Times New Roman" w:hAnsi="Times New Roman" w:cs="Times New Roman"/>
          <w:i/>
          <w:lang w:val="bs-Latn-BA"/>
        </w:rPr>
        <w:t>osnov</w:t>
      </w:r>
      <w:proofErr w:type="spellEnd"/>
      <w:r w:rsidR="009A2269" w:rsidRPr="008925C9">
        <w:rPr>
          <w:rFonts w:ascii="Times New Roman" w:hAnsi="Times New Roman" w:cs="Times New Roman"/>
          <w:i/>
          <w:lang w:val="bs-Latn-BA"/>
        </w:rPr>
        <w:t xml:space="preserve">, niti sadrži posljedice </w:t>
      </w:r>
      <w:proofErr w:type="spellStart"/>
      <w:r w:rsidR="009A2269" w:rsidRPr="008925C9">
        <w:rPr>
          <w:rFonts w:ascii="Times New Roman" w:hAnsi="Times New Roman" w:cs="Times New Roman"/>
          <w:i/>
          <w:lang w:val="bs-Latn-BA"/>
        </w:rPr>
        <w:t>nepostupanja</w:t>
      </w:r>
      <w:proofErr w:type="spellEnd"/>
      <w:r w:rsidR="009A2269" w:rsidRPr="008925C9">
        <w:rPr>
          <w:rFonts w:ascii="Times New Roman" w:hAnsi="Times New Roman" w:cs="Times New Roman"/>
          <w:i/>
          <w:lang w:val="bs-Latn-BA"/>
        </w:rPr>
        <w:t xml:space="preserve"> po tom pravilu, to ni pozivanje na odredbe člana 25. i 26. u preambuli obavijesti ne čini obavijest nezakonitom, jer sama suština ostaje ista - tužiteljica nije primljena u radni odnos, već je u radni odnos primljena druga kandidatkinja o čemu je tužiteljica obaviještena kako bi mogla uložiti žalbu, a što i jeste svrha obavještenja... kako Zakon o namještenicima </w:t>
      </w:r>
      <w:proofErr w:type="spellStart"/>
      <w:r w:rsidR="009A2269" w:rsidRPr="008925C9">
        <w:rPr>
          <w:rFonts w:ascii="Times New Roman" w:hAnsi="Times New Roman" w:cs="Times New Roman"/>
          <w:i/>
          <w:lang w:val="bs-Latn-BA"/>
        </w:rPr>
        <w:t>nepropisuje</w:t>
      </w:r>
      <w:proofErr w:type="spellEnd"/>
      <w:r w:rsidR="009A2269" w:rsidRPr="008925C9">
        <w:rPr>
          <w:rFonts w:ascii="Times New Roman" w:hAnsi="Times New Roman" w:cs="Times New Roman"/>
          <w:i/>
          <w:lang w:val="bs-Latn-BA"/>
        </w:rPr>
        <w:t xml:space="preserve"> posljedice ne postupanja po odredbi člana 22. stav 3. istog Zakona,  to nenavođenje razloga zašto je jedan kandidat primljen, a drugi nije ne predstavlja razlog koji bi doveo do nezakonitosti navedenog obavještenja, jer je ispunjena svrha obavještenja na način da je tužiteljica obavještena da nije primljena, ko je primljen i da ima pravo na žalbu, koje pravo je </w:t>
      </w:r>
      <w:proofErr w:type="spellStart"/>
      <w:r w:rsidR="009A2269" w:rsidRPr="008925C9">
        <w:rPr>
          <w:rFonts w:ascii="Times New Roman" w:hAnsi="Times New Roman" w:cs="Times New Roman"/>
          <w:i/>
          <w:lang w:val="bs-Latn-BA"/>
        </w:rPr>
        <w:t>tužiteljca</w:t>
      </w:r>
      <w:proofErr w:type="spellEnd"/>
      <w:r w:rsidR="009A2269" w:rsidRPr="008925C9">
        <w:rPr>
          <w:rFonts w:ascii="Times New Roman" w:hAnsi="Times New Roman" w:cs="Times New Roman"/>
          <w:i/>
          <w:lang w:val="bs-Latn-BA"/>
        </w:rPr>
        <w:t xml:space="preserve"> iskoristila podnijevši žalbu Odboru državne službe za žalbe. „</w:t>
      </w:r>
    </w:p>
    <w:p w:rsidR="00843080" w:rsidRPr="008925C9" w:rsidRDefault="00843080" w:rsidP="00017B5A">
      <w:pPr>
        <w:jc w:val="both"/>
        <w:rPr>
          <w:rFonts w:ascii="Times New Roman" w:hAnsi="Times New Roman" w:cs="Times New Roman"/>
          <w:i/>
          <w:lang w:val="bs-Latn-BA"/>
        </w:rPr>
      </w:pPr>
    </w:p>
    <w:p w:rsidR="009A2269" w:rsidRPr="008925C9" w:rsidRDefault="009A2269" w:rsidP="00017B5A">
      <w:pPr>
        <w:jc w:val="both"/>
        <w:rPr>
          <w:rFonts w:ascii="Times New Roman" w:hAnsi="Times New Roman" w:cs="Times New Roman"/>
          <w:lang w:val="bs-Latn-BA" w:eastAsia="en-US"/>
        </w:rPr>
      </w:pPr>
      <w:r w:rsidRPr="008925C9">
        <w:rPr>
          <w:rFonts w:ascii="Times New Roman" w:hAnsi="Times New Roman" w:cs="Times New Roman"/>
          <w:lang w:val="bs-Latn-BA"/>
        </w:rPr>
        <w:t>Zaključak je  suda  u vezi prigovora koji se  tiče</w:t>
      </w:r>
      <w:r w:rsidRPr="008925C9">
        <w:rPr>
          <w:rFonts w:ascii="Times New Roman" w:hAnsi="Times New Roman" w:cs="Times New Roman"/>
          <w:lang w:val="bs-Latn-BA" w:eastAsia="en-US"/>
        </w:rPr>
        <w:t xml:space="preserve"> ispunjenosti uslova  iz javnog  oglasa primljenog kandidata </w:t>
      </w:r>
      <w:r w:rsidR="00B41C15" w:rsidRPr="008925C9">
        <w:rPr>
          <w:rFonts w:ascii="Times New Roman" w:hAnsi="Times New Roman" w:cs="Times New Roman"/>
          <w:lang w:val="bs-Latn-BA" w:eastAsia="en-US"/>
        </w:rPr>
        <w:t xml:space="preserve"> </w:t>
      </w:r>
      <w:r w:rsidR="00843080" w:rsidRPr="008925C9">
        <w:rPr>
          <w:rFonts w:ascii="Times New Roman" w:hAnsi="Times New Roman" w:cs="Times New Roman"/>
          <w:lang w:val="bs-Latn-BA" w:eastAsia="en-US"/>
        </w:rPr>
        <w:t>( radni staž, položen stručni ispis)</w:t>
      </w:r>
      <w:r w:rsidRPr="008925C9">
        <w:rPr>
          <w:rFonts w:ascii="Times New Roman" w:hAnsi="Times New Roman" w:cs="Times New Roman"/>
          <w:lang w:val="bs-Latn-BA" w:eastAsia="en-US"/>
        </w:rPr>
        <w:t xml:space="preserve"> </w:t>
      </w:r>
      <w:r w:rsidR="000F1CDA" w:rsidRPr="008925C9">
        <w:rPr>
          <w:rFonts w:ascii="Times New Roman" w:hAnsi="Times New Roman" w:cs="Times New Roman"/>
          <w:lang w:val="bs-Latn-BA" w:eastAsia="en-US"/>
        </w:rPr>
        <w:t xml:space="preserve"> da</w:t>
      </w:r>
      <w:r w:rsidRPr="008925C9">
        <w:rPr>
          <w:rFonts w:ascii="Times New Roman" w:hAnsi="Times New Roman" w:cs="Times New Roman"/>
          <w:lang w:val="bs-Latn-BA" w:eastAsia="en-US"/>
        </w:rPr>
        <w:t>:</w:t>
      </w:r>
    </w:p>
    <w:p w:rsidR="00843080" w:rsidRPr="008925C9" w:rsidRDefault="009A2269" w:rsidP="00017B5A">
      <w:pPr>
        <w:jc w:val="both"/>
        <w:rPr>
          <w:rFonts w:ascii="Times New Roman" w:hAnsi="Times New Roman" w:cs="Times New Roman"/>
          <w:lang w:val="bs-Latn-BA"/>
        </w:rPr>
      </w:pPr>
      <w:r w:rsidRPr="008925C9">
        <w:rPr>
          <w:rFonts w:ascii="Times New Roman" w:hAnsi="Times New Roman" w:cs="Times New Roman"/>
          <w:lang w:val="bs-Latn-BA" w:eastAsia="en-US"/>
        </w:rPr>
        <w:t>„</w:t>
      </w:r>
      <w:r w:rsidRPr="008925C9">
        <w:rPr>
          <w:rFonts w:ascii="Times New Roman" w:hAnsi="Times New Roman" w:cs="Times New Roman"/>
          <w:i/>
          <w:lang w:val="bs-Latn-BA"/>
        </w:rPr>
        <w:t>tužiteljica neosnovano tvrdi da kandidat I</w:t>
      </w:r>
      <w:r w:rsidR="000176DC">
        <w:rPr>
          <w:rFonts w:ascii="Times New Roman" w:hAnsi="Times New Roman" w:cs="Times New Roman"/>
          <w:i/>
          <w:lang w:val="bs-Latn-BA"/>
        </w:rPr>
        <w:t xml:space="preserve">. </w:t>
      </w:r>
      <w:r w:rsidRPr="008925C9">
        <w:rPr>
          <w:rFonts w:ascii="Times New Roman" w:hAnsi="Times New Roman" w:cs="Times New Roman"/>
          <w:i/>
          <w:lang w:val="bs-Latn-BA"/>
        </w:rPr>
        <w:t>V</w:t>
      </w:r>
      <w:r w:rsidR="000176DC">
        <w:rPr>
          <w:rFonts w:ascii="Times New Roman" w:hAnsi="Times New Roman" w:cs="Times New Roman"/>
          <w:i/>
          <w:lang w:val="bs-Latn-BA"/>
        </w:rPr>
        <w:t xml:space="preserve">. </w:t>
      </w:r>
      <w:r w:rsidRPr="008925C9">
        <w:rPr>
          <w:rFonts w:ascii="Times New Roman" w:hAnsi="Times New Roman" w:cs="Times New Roman"/>
          <w:i/>
          <w:lang w:val="bs-Latn-BA"/>
        </w:rPr>
        <w:t>S</w:t>
      </w:r>
      <w:r w:rsidR="000176DC">
        <w:rPr>
          <w:rFonts w:ascii="Times New Roman" w:hAnsi="Times New Roman" w:cs="Times New Roman"/>
          <w:i/>
          <w:lang w:val="bs-Latn-BA"/>
        </w:rPr>
        <w:t>.</w:t>
      </w:r>
      <w:r w:rsidRPr="008925C9">
        <w:rPr>
          <w:rFonts w:ascii="Times New Roman" w:hAnsi="Times New Roman" w:cs="Times New Roman"/>
          <w:i/>
          <w:lang w:val="bs-Latn-BA"/>
        </w:rPr>
        <w:t xml:space="preserve"> nije ispunjavala uslove oglasa jer nije dostavila potvrdu o radnom stažu. Uvidom u uvjerenje </w:t>
      </w:r>
      <w:r w:rsidRPr="000176DC">
        <w:rPr>
          <w:rFonts w:ascii="Times New Roman" w:hAnsi="Times New Roman" w:cs="Times New Roman"/>
          <w:i/>
          <w:color w:val="FF0000"/>
          <w:lang w:val="bs-Latn-BA"/>
        </w:rPr>
        <w:t>Sigma – Plast d.o.o. Goražde</w:t>
      </w:r>
      <w:r w:rsidRPr="008925C9">
        <w:rPr>
          <w:rFonts w:ascii="Times New Roman" w:hAnsi="Times New Roman" w:cs="Times New Roman"/>
          <w:i/>
          <w:lang w:val="bs-Latn-BA"/>
        </w:rPr>
        <w:t>, broj: 38/23 od dana 05.06.2023. godine sud je utvrdio da se u istom navodi da je I</w:t>
      </w:r>
      <w:r w:rsidR="000176DC">
        <w:rPr>
          <w:rFonts w:ascii="Times New Roman" w:hAnsi="Times New Roman" w:cs="Times New Roman"/>
          <w:i/>
          <w:lang w:val="bs-Latn-BA"/>
        </w:rPr>
        <w:t>.</w:t>
      </w:r>
      <w:r w:rsidRPr="008925C9">
        <w:rPr>
          <w:rFonts w:ascii="Times New Roman" w:hAnsi="Times New Roman" w:cs="Times New Roman"/>
          <w:i/>
          <w:lang w:val="bs-Latn-BA"/>
        </w:rPr>
        <w:t xml:space="preserve"> V</w:t>
      </w:r>
      <w:r w:rsidR="000176DC">
        <w:rPr>
          <w:rFonts w:ascii="Times New Roman" w:hAnsi="Times New Roman" w:cs="Times New Roman"/>
          <w:i/>
          <w:lang w:val="bs-Latn-BA"/>
        </w:rPr>
        <w:t>.</w:t>
      </w:r>
      <w:r w:rsidRPr="008925C9">
        <w:rPr>
          <w:rFonts w:ascii="Times New Roman" w:hAnsi="Times New Roman" w:cs="Times New Roman"/>
          <w:i/>
          <w:lang w:val="bs-Latn-BA"/>
        </w:rPr>
        <w:t xml:space="preserve"> S</w:t>
      </w:r>
      <w:r w:rsidR="000176DC">
        <w:rPr>
          <w:rFonts w:ascii="Times New Roman" w:hAnsi="Times New Roman" w:cs="Times New Roman"/>
          <w:i/>
          <w:lang w:val="bs-Latn-BA"/>
        </w:rPr>
        <w:t>.</w:t>
      </w:r>
      <w:r w:rsidRPr="008925C9">
        <w:rPr>
          <w:rFonts w:ascii="Times New Roman" w:hAnsi="Times New Roman" w:cs="Times New Roman"/>
          <w:i/>
          <w:lang w:val="bs-Latn-BA"/>
        </w:rPr>
        <w:t xml:space="preserve"> po zanimanju ekonomski tehničar stekla radno iskustvo u trajanju od 10 mjeseci kod poslodavca </w:t>
      </w:r>
      <w:r w:rsidRPr="000176DC">
        <w:rPr>
          <w:rFonts w:ascii="Times New Roman" w:hAnsi="Times New Roman" w:cs="Times New Roman"/>
          <w:i/>
          <w:color w:val="FF0000"/>
          <w:lang w:val="bs-Latn-BA"/>
        </w:rPr>
        <w:t xml:space="preserve">Sigma-Plast d.o.o. Goražde. </w:t>
      </w:r>
      <w:r w:rsidRPr="008925C9">
        <w:rPr>
          <w:rFonts w:ascii="Times New Roman" w:hAnsi="Times New Roman" w:cs="Times New Roman"/>
          <w:i/>
          <w:lang w:val="bs-Latn-BA"/>
        </w:rPr>
        <w:t>Iz čega proizilazi da je navedena kandidatkinja dostavila dokaz o radnom stažu u trajanju od deset mjeseci, jer se Uredbom ne pravi razlika između radnog iskustva i radnog staža</w:t>
      </w:r>
      <w:r w:rsidRPr="008925C9">
        <w:rPr>
          <w:rFonts w:ascii="Times New Roman" w:hAnsi="Times New Roman" w:cs="Times New Roman"/>
          <w:lang w:val="bs-Latn-BA"/>
        </w:rPr>
        <w:t>.</w:t>
      </w:r>
      <w:r w:rsidR="00843080" w:rsidRPr="008925C9">
        <w:rPr>
          <w:rFonts w:ascii="Times New Roman" w:hAnsi="Times New Roman" w:cs="Times New Roman"/>
          <w:lang w:val="bs-Latn-BA"/>
        </w:rPr>
        <w:t>..</w:t>
      </w:r>
      <w:r w:rsidRPr="008925C9">
        <w:rPr>
          <w:rFonts w:ascii="Times New Roman" w:hAnsi="Times New Roman" w:cs="Times New Roman"/>
          <w:lang w:val="bs-Latn-BA"/>
        </w:rPr>
        <w:t xml:space="preserve">  </w:t>
      </w:r>
      <w:r w:rsidR="00843080" w:rsidRPr="008925C9">
        <w:rPr>
          <w:rFonts w:ascii="Times New Roman" w:hAnsi="Times New Roman" w:cs="Times New Roman"/>
          <w:lang w:val="bs-Latn-BA"/>
        </w:rPr>
        <w:t xml:space="preserve"> </w:t>
      </w:r>
    </w:p>
    <w:p w:rsidR="00843080" w:rsidRPr="008925C9" w:rsidRDefault="009A2269" w:rsidP="00017B5A">
      <w:pPr>
        <w:jc w:val="both"/>
        <w:rPr>
          <w:rFonts w:ascii="Times New Roman" w:hAnsi="Times New Roman" w:cs="Times New Roman"/>
          <w:i/>
          <w:lang w:val="bs-Latn-BA"/>
        </w:rPr>
      </w:pPr>
      <w:r w:rsidRPr="008925C9">
        <w:rPr>
          <w:rFonts w:ascii="Times New Roman" w:hAnsi="Times New Roman" w:cs="Times New Roman"/>
          <w:i/>
          <w:lang w:val="bs-Latn-BA"/>
        </w:rPr>
        <w:t xml:space="preserve">Navodi tužiteljice da se pod </w:t>
      </w:r>
      <w:proofErr w:type="spellStart"/>
      <w:r w:rsidRPr="008925C9">
        <w:rPr>
          <w:rFonts w:ascii="Times New Roman" w:hAnsi="Times New Roman" w:cs="Times New Roman"/>
          <w:i/>
          <w:lang w:val="bs-Latn-BA"/>
        </w:rPr>
        <w:t>stažom</w:t>
      </w:r>
      <w:proofErr w:type="spellEnd"/>
      <w:r w:rsidRPr="008925C9">
        <w:rPr>
          <w:rFonts w:ascii="Times New Roman" w:hAnsi="Times New Roman" w:cs="Times New Roman"/>
          <w:i/>
          <w:lang w:val="bs-Latn-BA"/>
        </w:rPr>
        <w:t xml:space="preserve"> osiguranja računa samo staž upisan u radnu knjižicu su </w:t>
      </w:r>
      <w:proofErr w:type="spellStart"/>
      <w:r w:rsidRPr="008925C9">
        <w:rPr>
          <w:rFonts w:ascii="Times New Roman" w:hAnsi="Times New Roman" w:cs="Times New Roman"/>
          <w:i/>
          <w:lang w:val="bs-Latn-BA"/>
        </w:rPr>
        <w:t>takođe</w:t>
      </w:r>
      <w:proofErr w:type="spellEnd"/>
      <w:r w:rsidRPr="008925C9">
        <w:rPr>
          <w:rFonts w:ascii="Times New Roman" w:hAnsi="Times New Roman" w:cs="Times New Roman"/>
          <w:i/>
          <w:lang w:val="bs-Latn-BA"/>
        </w:rPr>
        <w:t xml:space="preserve"> neosnovani, jer to ne propisuje član 19. Uredbe. U javnom oglasu raspisanom za predmetno radno mjesto navedeno je da će se kao potvrda o radnom stažu prihvatiti uvjerenje poslodavca, uvjerenje Porezne uprave ili Zavoda za PIO. Da su tačni navodi tužiteljice u oglasu bi stajalo da će se kao </w:t>
      </w:r>
      <w:r w:rsidR="00843080" w:rsidRPr="008925C9">
        <w:rPr>
          <w:rFonts w:ascii="Times New Roman" w:hAnsi="Times New Roman" w:cs="Times New Roman"/>
          <w:i/>
          <w:lang w:val="bs-Latn-BA"/>
        </w:rPr>
        <w:t>dokaz prihvatiti radna knjižica...</w:t>
      </w:r>
    </w:p>
    <w:p w:rsidR="00843080" w:rsidRPr="008925C9" w:rsidRDefault="009A2269" w:rsidP="00017B5A">
      <w:pPr>
        <w:jc w:val="both"/>
        <w:rPr>
          <w:rFonts w:ascii="Times New Roman" w:hAnsi="Times New Roman" w:cs="Times New Roman"/>
          <w:lang w:val="bs-Latn-BA"/>
        </w:rPr>
      </w:pPr>
      <w:r w:rsidRPr="008925C9">
        <w:rPr>
          <w:rFonts w:ascii="Times New Roman" w:hAnsi="Times New Roman" w:cs="Times New Roman"/>
          <w:lang w:val="bs-Latn-BA"/>
        </w:rPr>
        <w:t xml:space="preserve"> </w:t>
      </w:r>
      <w:r w:rsidRPr="008925C9">
        <w:rPr>
          <w:rFonts w:ascii="Times New Roman" w:hAnsi="Times New Roman" w:cs="Times New Roman"/>
          <w:i/>
          <w:lang w:val="bs-Latn-BA"/>
        </w:rPr>
        <w:t xml:space="preserve">to što JU Služba za </w:t>
      </w:r>
      <w:proofErr w:type="spellStart"/>
      <w:r w:rsidRPr="008925C9">
        <w:rPr>
          <w:rFonts w:ascii="Times New Roman" w:hAnsi="Times New Roman" w:cs="Times New Roman"/>
          <w:i/>
          <w:lang w:val="bs-Latn-BA"/>
        </w:rPr>
        <w:t>zapošljavanje</w:t>
      </w:r>
      <w:proofErr w:type="spellEnd"/>
      <w:r w:rsidRPr="008925C9">
        <w:rPr>
          <w:rFonts w:ascii="Times New Roman" w:hAnsi="Times New Roman" w:cs="Times New Roman"/>
          <w:i/>
          <w:lang w:val="bs-Latn-BA"/>
        </w:rPr>
        <w:t xml:space="preserve"> ne posjeduje ugovor o stručnom osposobljavanju između </w:t>
      </w:r>
      <w:r w:rsidRPr="000176DC">
        <w:rPr>
          <w:rFonts w:ascii="Times New Roman" w:hAnsi="Times New Roman" w:cs="Times New Roman"/>
          <w:i/>
          <w:color w:val="FF0000"/>
          <w:lang w:val="bs-Latn-BA"/>
        </w:rPr>
        <w:t xml:space="preserve">poslodavca Sigma – Plast d.o.o. Goražde </w:t>
      </w:r>
      <w:r w:rsidRPr="008925C9">
        <w:rPr>
          <w:rFonts w:ascii="Times New Roman" w:hAnsi="Times New Roman" w:cs="Times New Roman"/>
          <w:i/>
          <w:lang w:val="bs-Latn-BA"/>
        </w:rPr>
        <w:t>i primljene kandidatkinje I</w:t>
      </w:r>
      <w:r w:rsidR="000176DC">
        <w:rPr>
          <w:rFonts w:ascii="Times New Roman" w:hAnsi="Times New Roman" w:cs="Times New Roman"/>
          <w:i/>
          <w:lang w:val="bs-Latn-BA"/>
        </w:rPr>
        <w:t>.</w:t>
      </w:r>
      <w:r w:rsidRPr="008925C9">
        <w:rPr>
          <w:rFonts w:ascii="Times New Roman" w:hAnsi="Times New Roman" w:cs="Times New Roman"/>
          <w:i/>
          <w:lang w:val="bs-Latn-BA"/>
        </w:rPr>
        <w:t xml:space="preserve"> V</w:t>
      </w:r>
      <w:r w:rsidR="000176DC">
        <w:rPr>
          <w:rFonts w:ascii="Times New Roman" w:hAnsi="Times New Roman" w:cs="Times New Roman"/>
          <w:i/>
          <w:lang w:val="bs-Latn-BA"/>
        </w:rPr>
        <w:t>.</w:t>
      </w:r>
      <w:r w:rsidRPr="008925C9">
        <w:rPr>
          <w:rFonts w:ascii="Times New Roman" w:hAnsi="Times New Roman" w:cs="Times New Roman"/>
          <w:i/>
          <w:lang w:val="bs-Latn-BA"/>
        </w:rPr>
        <w:t xml:space="preserve"> S</w:t>
      </w:r>
      <w:r w:rsidR="000176DC">
        <w:rPr>
          <w:rFonts w:ascii="Times New Roman" w:hAnsi="Times New Roman" w:cs="Times New Roman"/>
          <w:i/>
          <w:lang w:val="bs-Latn-BA"/>
        </w:rPr>
        <w:t>.</w:t>
      </w:r>
      <w:r w:rsidRPr="008925C9">
        <w:rPr>
          <w:rFonts w:ascii="Times New Roman" w:hAnsi="Times New Roman" w:cs="Times New Roman"/>
          <w:i/>
          <w:lang w:val="bs-Latn-BA"/>
        </w:rPr>
        <w:t xml:space="preserve"> nije dokaz da ista nije stekla radno iskustvo/staž u trajanju od 10 mjeseci kod navedenog poslodavca</w:t>
      </w:r>
      <w:r w:rsidRPr="008925C9">
        <w:rPr>
          <w:rFonts w:ascii="Times New Roman" w:hAnsi="Times New Roman" w:cs="Times New Roman"/>
          <w:lang w:val="bs-Latn-BA"/>
        </w:rPr>
        <w:t>.</w:t>
      </w:r>
      <w:r w:rsidR="00843080" w:rsidRPr="008925C9">
        <w:rPr>
          <w:rFonts w:ascii="Times New Roman" w:hAnsi="Times New Roman" w:cs="Times New Roman"/>
          <w:lang w:val="bs-Latn-BA"/>
        </w:rPr>
        <w:t>..</w:t>
      </w:r>
      <w:r w:rsidRPr="008925C9">
        <w:rPr>
          <w:rFonts w:ascii="Times New Roman" w:hAnsi="Times New Roman" w:cs="Times New Roman"/>
          <w:i/>
          <w:lang w:val="bs-Latn-BA"/>
        </w:rPr>
        <w:t xml:space="preserve">zakonom propisane </w:t>
      </w:r>
      <w:proofErr w:type="spellStart"/>
      <w:r w:rsidRPr="008925C9">
        <w:rPr>
          <w:rFonts w:ascii="Times New Roman" w:hAnsi="Times New Roman" w:cs="Times New Roman"/>
          <w:i/>
          <w:lang w:val="bs-Latn-BA"/>
        </w:rPr>
        <w:t>nadležnosti</w:t>
      </w:r>
      <w:proofErr w:type="spellEnd"/>
      <w:r w:rsidRPr="008925C9">
        <w:rPr>
          <w:rFonts w:ascii="Times New Roman" w:hAnsi="Times New Roman" w:cs="Times New Roman"/>
          <w:i/>
          <w:lang w:val="bs-Latn-BA"/>
        </w:rPr>
        <w:t xml:space="preserve"> kantonalnih službi za </w:t>
      </w:r>
      <w:proofErr w:type="spellStart"/>
      <w:r w:rsidRPr="008925C9">
        <w:rPr>
          <w:rFonts w:ascii="Times New Roman" w:hAnsi="Times New Roman" w:cs="Times New Roman"/>
          <w:i/>
          <w:lang w:val="bs-Latn-BA"/>
        </w:rPr>
        <w:t>zapošljavanje</w:t>
      </w:r>
      <w:proofErr w:type="spellEnd"/>
      <w:r w:rsidRPr="008925C9">
        <w:rPr>
          <w:rFonts w:ascii="Times New Roman" w:hAnsi="Times New Roman" w:cs="Times New Roman"/>
          <w:i/>
          <w:lang w:val="bs-Latn-BA"/>
        </w:rPr>
        <w:t xml:space="preserve"> ne propisuju da službe za </w:t>
      </w:r>
      <w:proofErr w:type="spellStart"/>
      <w:r w:rsidRPr="008925C9">
        <w:rPr>
          <w:rFonts w:ascii="Times New Roman" w:hAnsi="Times New Roman" w:cs="Times New Roman"/>
          <w:i/>
          <w:lang w:val="bs-Latn-BA"/>
        </w:rPr>
        <w:t>zapošljavanje</w:t>
      </w:r>
      <w:proofErr w:type="spellEnd"/>
      <w:r w:rsidRPr="008925C9">
        <w:rPr>
          <w:rFonts w:ascii="Times New Roman" w:hAnsi="Times New Roman" w:cs="Times New Roman"/>
          <w:i/>
          <w:lang w:val="bs-Latn-BA"/>
        </w:rPr>
        <w:t xml:space="preserve"> vode evidencije o stručnom osposobljavanju, niti propisuju obavezu prijavljivanja stručnog osposobljavanja od strane poslodavca ili osobe koja se osposobljava službi za </w:t>
      </w:r>
      <w:proofErr w:type="spellStart"/>
      <w:r w:rsidRPr="008925C9">
        <w:rPr>
          <w:rFonts w:ascii="Times New Roman" w:hAnsi="Times New Roman" w:cs="Times New Roman"/>
          <w:i/>
          <w:lang w:val="bs-Latn-BA"/>
        </w:rPr>
        <w:t>zapošljavanje</w:t>
      </w:r>
      <w:proofErr w:type="spellEnd"/>
      <w:r w:rsidRPr="008925C9">
        <w:rPr>
          <w:rFonts w:ascii="Times New Roman" w:hAnsi="Times New Roman" w:cs="Times New Roman"/>
          <w:i/>
          <w:lang w:val="bs-Latn-BA"/>
        </w:rPr>
        <w:t xml:space="preserve">. Stoga, prema ocjeni suda odgovor JU Službe za </w:t>
      </w:r>
      <w:proofErr w:type="spellStart"/>
      <w:r w:rsidRPr="008925C9">
        <w:rPr>
          <w:rFonts w:ascii="Times New Roman" w:hAnsi="Times New Roman" w:cs="Times New Roman"/>
          <w:i/>
          <w:lang w:val="bs-Latn-BA"/>
        </w:rPr>
        <w:t>zapošljavanja</w:t>
      </w:r>
      <w:proofErr w:type="spellEnd"/>
      <w:r w:rsidRPr="008925C9">
        <w:rPr>
          <w:rFonts w:ascii="Times New Roman" w:hAnsi="Times New Roman" w:cs="Times New Roman"/>
          <w:i/>
          <w:lang w:val="bs-Latn-BA"/>
        </w:rPr>
        <w:t xml:space="preserve"> BPK Goražde od 19.03.2024. godine nije dokaz da primljena kandidatkinja I</w:t>
      </w:r>
      <w:r w:rsidR="000176DC">
        <w:rPr>
          <w:rFonts w:ascii="Times New Roman" w:hAnsi="Times New Roman" w:cs="Times New Roman"/>
          <w:i/>
          <w:lang w:val="bs-Latn-BA"/>
        </w:rPr>
        <w:t xml:space="preserve">. </w:t>
      </w:r>
      <w:r w:rsidRPr="008925C9">
        <w:rPr>
          <w:rFonts w:ascii="Times New Roman" w:hAnsi="Times New Roman" w:cs="Times New Roman"/>
          <w:i/>
          <w:lang w:val="bs-Latn-BA"/>
        </w:rPr>
        <w:t>V</w:t>
      </w:r>
      <w:r w:rsidR="000176DC">
        <w:rPr>
          <w:rFonts w:ascii="Times New Roman" w:hAnsi="Times New Roman" w:cs="Times New Roman"/>
          <w:i/>
          <w:lang w:val="bs-Latn-BA"/>
        </w:rPr>
        <w:t>.</w:t>
      </w:r>
      <w:r w:rsidRPr="008925C9">
        <w:rPr>
          <w:rFonts w:ascii="Times New Roman" w:hAnsi="Times New Roman" w:cs="Times New Roman"/>
          <w:i/>
          <w:lang w:val="bs-Latn-BA"/>
        </w:rPr>
        <w:t xml:space="preserve"> S</w:t>
      </w:r>
      <w:r w:rsidR="000176DC">
        <w:rPr>
          <w:rFonts w:ascii="Times New Roman" w:hAnsi="Times New Roman" w:cs="Times New Roman"/>
          <w:i/>
          <w:lang w:val="bs-Latn-BA"/>
        </w:rPr>
        <w:t>.</w:t>
      </w:r>
      <w:r w:rsidRPr="008925C9">
        <w:rPr>
          <w:rFonts w:ascii="Times New Roman" w:hAnsi="Times New Roman" w:cs="Times New Roman"/>
          <w:i/>
          <w:lang w:val="bs-Latn-BA"/>
        </w:rPr>
        <w:t xml:space="preserve"> nije stekla radni staž u trajanju od 10 mjeseci kod poslodavca </w:t>
      </w:r>
      <w:r w:rsidRPr="000176DC">
        <w:rPr>
          <w:rFonts w:ascii="Times New Roman" w:hAnsi="Times New Roman" w:cs="Times New Roman"/>
          <w:i/>
          <w:color w:val="FF0000"/>
          <w:lang w:val="bs-Latn-BA"/>
        </w:rPr>
        <w:t xml:space="preserve">Sigma – Plast d.o.o. Goražde </w:t>
      </w:r>
      <w:r w:rsidRPr="008925C9">
        <w:rPr>
          <w:rFonts w:ascii="Times New Roman" w:hAnsi="Times New Roman" w:cs="Times New Roman"/>
          <w:i/>
          <w:lang w:val="bs-Latn-BA"/>
        </w:rPr>
        <w:t>u smislu člana 19. Uredbe</w:t>
      </w:r>
      <w:r w:rsidRPr="008925C9">
        <w:rPr>
          <w:rFonts w:ascii="Times New Roman" w:hAnsi="Times New Roman" w:cs="Times New Roman"/>
          <w:lang w:val="bs-Latn-BA"/>
        </w:rPr>
        <w:t>.</w:t>
      </w:r>
      <w:r w:rsidR="00843080" w:rsidRPr="008925C9">
        <w:rPr>
          <w:rFonts w:ascii="Times New Roman" w:hAnsi="Times New Roman" w:cs="Times New Roman"/>
          <w:lang w:val="bs-Latn-BA"/>
        </w:rPr>
        <w:t>“</w:t>
      </w:r>
    </w:p>
    <w:p w:rsidR="00FC574F" w:rsidRPr="008925C9" w:rsidRDefault="00FC574F" w:rsidP="00017B5A">
      <w:pPr>
        <w:jc w:val="both"/>
        <w:rPr>
          <w:rFonts w:ascii="Times New Roman" w:hAnsi="Times New Roman" w:cs="Times New Roman"/>
          <w:lang w:val="bs-Latn-BA"/>
        </w:rPr>
      </w:pPr>
    </w:p>
    <w:p w:rsidR="00843080" w:rsidRPr="008925C9" w:rsidRDefault="00843080" w:rsidP="00017B5A">
      <w:pPr>
        <w:jc w:val="both"/>
        <w:rPr>
          <w:rFonts w:ascii="Times New Roman" w:hAnsi="Times New Roman" w:cs="Times New Roman"/>
          <w:i/>
          <w:lang w:val="bs-Latn-BA"/>
        </w:rPr>
      </w:pPr>
      <w:r w:rsidRPr="008925C9">
        <w:rPr>
          <w:rFonts w:ascii="Times New Roman" w:hAnsi="Times New Roman" w:cs="Times New Roman"/>
          <w:lang w:val="bs-Latn-BA"/>
        </w:rPr>
        <w:t>„...</w:t>
      </w:r>
      <w:r w:rsidR="009A2269" w:rsidRPr="008925C9">
        <w:rPr>
          <w:rFonts w:ascii="Times New Roman" w:hAnsi="Times New Roman" w:cs="Times New Roman"/>
          <w:i/>
          <w:lang w:val="bs-Latn-BA"/>
        </w:rPr>
        <w:t xml:space="preserve">uvidom u javni oglas za predmetno radno mjesto sud je utvrdio da u dokumentaciji koju je potrebno dostaviti uz prijavu se ne navodi da je potrebno dostaviti dokaz o položenom stručnom ispitu, što znači da nedostavljanje dokaza o položenom stručnom ispitu nije razlog zbog kojeg se primljena kandidatkinja nije mogla naći na listi kandidata koji ispunjavaju sve uslove javnog oglasa. Stoga, kako Zakon o namještenicima u članu 32. stav 2. propisuje </w:t>
      </w:r>
      <w:proofErr w:type="spellStart"/>
      <w:r w:rsidR="009A2269" w:rsidRPr="008925C9">
        <w:rPr>
          <w:rFonts w:ascii="Times New Roman" w:hAnsi="Times New Roman" w:cs="Times New Roman"/>
          <w:i/>
          <w:lang w:val="bs-Latn-BA"/>
        </w:rPr>
        <w:t>mogućnost</w:t>
      </w:r>
      <w:proofErr w:type="spellEnd"/>
      <w:r w:rsidR="009A2269" w:rsidRPr="008925C9">
        <w:rPr>
          <w:rFonts w:ascii="Times New Roman" w:hAnsi="Times New Roman" w:cs="Times New Roman"/>
          <w:i/>
          <w:lang w:val="bs-Latn-BA"/>
        </w:rPr>
        <w:t xml:space="preserve"> prijema u radni odnos </w:t>
      </w:r>
      <w:r w:rsidR="009A2269" w:rsidRPr="008925C9">
        <w:rPr>
          <w:rFonts w:ascii="Times New Roman" w:hAnsi="Times New Roman" w:cs="Times New Roman"/>
          <w:i/>
          <w:lang w:val="bs-Latn-BA"/>
        </w:rPr>
        <w:lastRenderedPageBreak/>
        <w:t xml:space="preserve">namještenika koji nema položen stručni ispit, uz obavezu naknadnog polaganja, a u stavu 3. istog člana propisuje posljedice ukoliko se stručni ispit u ostavljenom roku ne </w:t>
      </w:r>
      <w:proofErr w:type="spellStart"/>
      <w:r w:rsidR="009A2269" w:rsidRPr="008925C9">
        <w:rPr>
          <w:rFonts w:ascii="Times New Roman" w:hAnsi="Times New Roman" w:cs="Times New Roman"/>
          <w:i/>
          <w:lang w:val="bs-Latn-BA"/>
        </w:rPr>
        <w:t>položi</w:t>
      </w:r>
      <w:proofErr w:type="spellEnd"/>
      <w:r w:rsidR="009A2269" w:rsidRPr="008925C9">
        <w:rPr>
          <w:rFonts w:ascii="Times New Roman" w:hAnsi="Times New Roman" w:cs="Times New Roman"/>
          <w:i/>
          <w:lang w:val="bs-Latn-BA"/>
        </w:rPr>
        <w:t xml:space="preserve">, to je diskreciono pravo rukovodioca službe da izabere kandidata koji već ima položen stručni ispit ili kandidata koji nema položen stručni ispit, ali će biti u obavezi da ga </w:t>
      </w:r>
      <w:proofErr w:type="spellStart"/>
      <w:r w:rsidR="009A2269" w:rsidRPr="008925C9">
        <w:rPr>
          <w:rFonts w:ascii="Times New Roman" w:hAnsi="Times New Roman" w:cs="Times New Roman"/>
          <w:i/>
          <w:lang w:val="bs-Latn-BA"/>
        </w:rPr>
        <w:t>položi</w:t>
      </w:r>
      <w:proofErr w:type="spellEnd"/>
      <w:r w:rsidR="009A2269" w:rsidRPr="008925C9">
        <w:rPr>
          <w:rFonts w:ascii="Times New Roman" w:hAnsi="Times New Roman" w:cs="Times New Roman"/>
          <w:i/>
          <w:lang w:val="bs-Latn-BA"/>
        </w:rPr>
        <w:t xml:space="preserve"> ili će doći do prestanka radnog odnosa.</w:t>
      </w:r>
      <w:r w:rsidRPr="008925C9">
        <w:rPr>
          <w:rFonts w:ascii="Times New Roman" w:hAnsi="Times New Roman" w:cs="Times New Roman"/>
          <w:i/>
          <w:lang w:val="bs-Latn-BA"/>
        </w:rPr>
        <w:t>..</w:t>
      </w:r>
      <w:r w:rsidRPr="008925C9">
        <w:rPr>
          <w:rFonts w:ascii="Times New Roman" w:hAnsi="Times New Roman" w:cs="Times New Roman"/>
          <w:lang w:val="bs-Latn-BA"/>
        </w:rPr>
        <w:t xml:space="preserve"> </w:t>
      </w:r>
      <w:r w:rsidRPr="008925C9">
        <w:rPr>
          <w:rFonts w:ascii="Times New Roman" w:hAnsi="Times New Roman" w:cs="Times New Roman"/>
          <w:i/>
          <w:lang w:val="bs-Latn-BA"/>
        </w:rPr>
        <w:t xml:space="preserve">Kako Zakonom o namještenicima niti nekim drugim zakonom nije propisana obaveza </w:t>
      </w:r>
      <w:proofErr w:type="spellStart"/>
      <w:r w:rsidRPr="008925C9">
        <w:rPr>
          <w:rFonts w:ascii="Times New Roman" w:hAnsi="Times New Roman" w:cs="Times New Roman"/>
          <w:i/>
          <w:lang w:val="bs-Latn-BA"/>
        </w:rPr>
        <w:t>naznačavanja</w:t>
      </w:r>
      <w:proofErr w:type="spellEnd"/>
      <w:r w:rsidRPr="008925C9">
        <w:rPr>
          <w:rFonts w:ascii="Times New Roman" w:hAnsi="Times New Roman" w:cs="Times New Roman"/>
          <w:i/>
          <w:lang w:val="bs-Latn-BA"/>
        </w:rPr>
        <w:t xml:space="preserve"> sadržaja člana 32. stav 2. Zakona o namještenicima u oglasu za prijem u radni odnos to  njegovo nenavođenje u konkretnom slučaju u oglasu od 30. juna 2023. godine ne predstavlja nezakonito postupanje i nije razlog za usvajanje tužbenog zahtjeva.“</w:t>
      </w:r>
    </w:p>
    <w:p w:rsidR="009A2269" w:rsidRPr="008925C9" w:rsidRDefault="009A2269" w:rsidP="00017B5A">
      <w:pPr>
        <w:jc w:val="both"/>
        <w:rPr>
          <w:rFonts w:ascii="Times New Roman" w:hAnsi="Times New Roman" w:cs="Times New Roman"/>
          <w:i/>
          <w:lang w:val="bs-Latn-BA"/>
        </w:rPr>
      </w:pPr>
      <w:r w:rsidRPr="008925C9">
        <w:rPr>
          <w:rFonts w:ascii="Times New Roman" w:hAnsi="Times New Roman" w:cs="Times New Roman"/>
          <w:i/>
          <w:lang w:val="bs-Latn-BA"/>
        </w:rPr>
        <w:t xml:space="preserve"> </w:t>
      </w:r>
    </w:p>
    <w:p w:rsidR="00FC574F" w:rsidRPr="008925C9" w:rsidRDefault="0033015F" w:rsidP="00017B5A">
      <w:pPr>
        <w:jc w:val="both"/>
        <w:rPr>
          <w:rFonts w:ascii="Times New Roman" w:hAnsi="Times New Roman" w:cs="Times New Roman"/>
          <w:lang w:val="bs-Latn-BA"/>
        </w:rPr>
      </w:pPr>
      <w:r w:rsidRPr="008925C9">
        <w:rPr>
          <w:rFonts w:ascii="Times New Roman" w:hAnsi="Times New Roman" w:cs="Times New Roman"/>
          <w:lang w:val="bs-Latn-BA"/>
        </w:rPr>
        <w:t xml:space="preserve">O neosnovanosti navoda  tužbe o isticanom prioritetu tužiteljice u </w:t>
      </w:r>
      <w:proofErr w:type="spellStart"/>
      <w:r w:rsidRPr="008925C9">
        <w:rPr>
          <w:rFonts w:ascii="Times New Roman" w:hAnsi="Times New Roman" w:cs="Times New Roman"/>
          <w:lang w:val="bs-Latn-BA"/>
        </w:rPr>
        <w:t>zapošljavanju</w:t>
      </w:r>
      <w:proofErr w:type="spellEnd"/>
      <w:r w:rsidRPr="008925C9">
        <w:rPr>
          <w:rFonts w:ascii="Times New Roman" w:hAnsi="Times New Roman" w:cs="Times New Roman"/>
          <w:lang w:val="bs-Latn-BA"/>
        </w:rPr>
        <w:t xml:space="preserve"> prema Zakonu</w:t>
      </w:r>
      <w:r w:rsidR="009A2269" w:rsidRPr="008925C9">
        <w:rPr>
          <w:rFonts w:ascii="Times New Roman" w:hAnsi="Times New Roman" w:cs="Times New Roman"/>
          <w:lang w:val="bs-Latn-BA"/>
        </w:rPr>
        <w:t xml:space="preserve"> o pravima demobilisanih branilaca i članova njihovih porodica i Zakona o dopunskim pravima branilaca i članova</w:t>
      </w:r>
      <w:r w:rsidRPr="008925C9">
        <w:rPr>
          <w:rFonts w:ascii="Times New Roman" w:hAnsi="Times New Roman" w:cs="Times New Roman"/>
          <w:lang w:val="bs-Latn-BA"/>
        </w:rPr>
        <w:t xml:space="preserve"> njihovih porodica u BPK Goražd</w:t>
      </w:r>
      <w:r w:rsidR="00B41C15" w:rsidRPr="008925C9">
        <w:rPr>
          <w:rFonts w:ascii="Times New Roman" w:hAnsi="Times New Roman" w:cs="Times New Roman"/>
          <w:lang w:val="bs-Latn-BA"/>
        </w:rPr>
        <w:t>e</w:t>
      </w:r>
      <w:r w:rsidR="00FC574F" w:rsidRPr="008925C9">
        <w:rPr>
          <w:rFonts w:ascii="Times New Roman" w:hAnsi="Times New Roman" w:cs="Times New Roman"/>
          <w:lang w:val="bs-Latn-BA"/>
        </w:rPr>
        <w:t>, sud zaključuje:</w:t>
      </w:r>
    </w:p>
    <w:p w:rsidR="00FC574F" w:rsidRPr="008925C9" w:rsidRDefault="00FC574F" w:rsidP="00017B5A">
      <w:pPr>
        <w:jc w:val="both"/>
        <w:rPr>
          <w:rFonts w:ascii="Times New Roman" w:hAnsi="Times New Roman" w:cs="Times New Roman"/>
          <w:lang w:val="bs-Latn-BA"/>
        </w:rPr>
      </w:pPr>
      <w:r w:rsidRPr="008925C9">
        <w:rPr>
          <w:rFonts w:ascii="Times New Roman" w:hAnsi="Times New Roman" w:cs="Times New Roman"/>
          <w:lang w:val="bs-Latn-BA"/>
        </w:rPr>
        <w:t xml:space="preserve"> </w:t>
      </w:r>
      <w:r w:rsidR="0033015F" w:rsidRPr="008925C9">
        <w:rPr>
          <w:rFonts w:ascii="Times New Roman" w:hAnsi="Times New Roman" w:cs="Times New Roman"/>
          <w:lang w:val="bs-Latn-BA"/>
        </w:rPr>
        <w:t>„</w:t>
      </w:r>
      <w:r w:rsidR="009A2269" w:rsidRPr="008925C9">
        <w:rPr>
          <w:rFonts w:ascii="Times New Roman" w:hAnsi="Times New Roman" w:cs="Times New Roman"/>
          <w:i/>
          <w:lang w:val="bs-Latn-BA"/>
        </w:rPr>
        <w:t xml:space="preserve">da je tužiteljica u momentu prijave na javni oglas bila zaposlena kod poslodavca </w:t>
      </w:r>
      <w:r w:rsidR="009A2269" w:rsidRPr="000176DC">
        <w:rPr>
          <w:rFonts w:ascii="Times New Roman" w:hAnsi="Times New Roman" w:cs="Times New Roman"/>
          <w:i/>
          <w:color w:val="FF0000"/>
          <w:lang w:val="bs-Latn-BA"/>
        </w:rPr>
        <w:t>„</w:t>
      </w:r>
      <w:proofErr w:type="spellStart"/>
      <w:r w:rsidR="009A2269" w:rsidRPr="000176DC">
        <w:rPr>
          <w:rFonts w:ascii="Times New Roman" w:hAnsi="Times New Roman" w:cs="Times New Roman"/>
          <w:i/>
          <w:color w:val="FF0000"/>
          <w:lang w:val="bs-Latn-BA"/>
        </w:rPr>
        <w:t>Wand</w:t>
      </w:r>
      <w:proofErr w:type="spellEnd"/>
      <w:r w:rsidR="009A2269" w:rsidRPr="000176DC">
        <w:rPr>
          <w:rFonts w:ascii="Times New Roman" w:hAnsi="Times New Roman" w:cs="Times New Roman"/>
          <w:i/>
          <w:color w:val="FF0000"/>
          <w:lang w:val="bs-Latn-BA"/>
        </w:rPr>
        <w:t>“ d.o.o. Goražde</w:t>
      </w:r>
      <w:r w:rsidR="009A2269" w:rsidRPr="008925C9">
        <w:rPr>
          <w:rFonts w:ascii="Times New Roman" w:hAnsi="Times New Roman" w:cs="Times New Roman"/>
          <w:i/>
          <w:lang w:val="bs-Latn-BA"/>
        </w:rPr>
        <w:t>.</w:t>
      </w:r>
      <w:r w:rsidR="0033015F" w:rsidRPr="008925C9">
        <w:rPr>
          <w:rFonts w:ascii="Times New Roman" w:hAnsi="Times New Roman" w:cs="Times New Roman"/>
          <w:i/>
          <w:lang w:val="bs-Latn-BA"/>
        </w:rPr>
        <w:t>..</w:t>
      </w:r>
      <w:r w:rsidRPr="008925C9">
        <w:rPr>
          <w:rFonts w:ascii="Times New Roman" w:hAnsi="Times New Roman" w:cs="Times New Roman"/>
          <w:lang w:val="bs-Latn-BA"/>
        </w:rPr>
        <w:t xml:space="preserve"> </w:t>
      </w:r>
      <w:r w:rsidRPr="008925C9">
        <w:rPr>
          <w:rFonts w:ascii="Times New Roman" w:hAnsi="Times New Roman" w:cs="Times New Roman"/>
          <w:i/>
          <w:lang w:val="bs-Latn-BA"/>
        </w:rPr>
        <w:t xml:space="preserve">da tužiteljica kao zaposlena osoba nema pravo na prioritet pri </w:t>
      </w:r>
      <w:proofErr w:type="spellStart"/>
      <w:r w:rsidRPr="008925C9">
        <w:rPr>
          <w:rFonts w:ascii="Times New Roman" w:hAnsi="Times New Roman" w:cs="Times New Roman"/>
          <w:i/>
          <w:lang w:val="bs-Latn-BA"/>
        </w:rPr>
        <w:t>zapošljavanju</w:t>
      </w:r>
      <w:proofErr w:type="spellEnd"/>
      <w:r w:rsidRPr="008925C9">
        <w:rPr>
          <w:rFonts w:ascii="Times New Roman" w:hAnsi="Times New Roman" w:cs="Times New Roman"/>
          <w:i/>
          <w:lang w:val="bs-Latn-BA"/>
        </w:rPr>
        <w:t xml:space="preserve"> shodno odredbama Zakona pravima demobiliziranih branilaca i članova njihovih porodica.“ </w:t>
      </w:r>
    </w:p>
    <w:p w:rsidR="009A2269" w:rsidRPr="008925C9" w:rsidRDefault="00FC574F" w:rsidP="00017B5A">
      <w:pPr>
        <w:ind w:firstLine="720"/>
        <w:jc w:val="both"/>
        <w:rPr>
          <w:rFonts w:ascii="Times New Roman" w:hAnsi="Times New Roman" w:cs="Times New Roman"/>
          <w:lang w:val="bs-Latn-BA"/>
        </w:rPr>
      </w:pPr>
      <w:r w:rsidRPr="008925C9">
        <w:rPr>
          <w:rFonts w:ascii="Times New Roman" w:hAnsi="Times New Roman" w:cs="Times New Roman"/>
          <w:lang w:val="bs-Latn-BA"/>
        </w:rPr>
        <w:t xml:space="preserve"> </w:t>
      </w:r>
    </w:p>
    <w:p w:rsidR="00FC574F" w:rsidRPr="008925C9" w:rsidRDefault="00FC574F" w:rsidP="00017B5A">
      <w:pPr>
        <w:jc w:val="both"/>
        <w:rPr>
          <w:rFonts w:ascii="Times New Roman" w:hAnsi="Times New Roman" w:cs="Times New Roman"/>
          <w:lang w:val="bs-Latn-BA"/>
        </w:rPr>
      </w:pPr>
      <w:r w:rsidRPr="008925C9">
        <w:rPr>
          <w:rFonts w:ascii="Times New Roman" w:hAnsi="Times New Roman" w:cs="Times New Roman"/>
          <w:lang w:val="bs-Latn-BA"/>
        </w:rPr>
        <w:t>Razlog prvostepenog suda zašto je prigovor  o isticanoj diskriminaciji neosnovan je:</w:t>
      </w:r>
    </w:p>
    <w:p w:rsidR="00FC574F" w:rsidRPr="008925C9" w:rsidRDefault="00FC574F" w:rsidP="00017B5A">
      <w:pPr>
        <w:jc w:val="both"/>
        <w:rPr>
          <w:rFonts w:ascii="Times New Roman" w:hAnsi="Times New Roman" w:cs="Times New Roman"/>
          <w:i/>
          <w:lang w:val="bs-Latn-BA"/>
        </w:rPr>
      </w:pPr>
      <w:r w:rsidRPr="008925C9">
        <w:rPr>
          <w:rFonts w:ascii="Times New Roman" w:hAnsi="Times New Roman" w:cs="Times New Roman"/>
          <w:lang w:val="bs-Latn-BA"/>
        </w:rPr>
        <w:t>„...</w:t>
      </w:r>
      <w:r w:rsidRPr="008925C9">
        <w:rPr>
          <w:rFonts w:ascii="Times New Roman" w:hAnsi="Times New Roman" w:cs="Times New Roman"/>
          <w:i/>
          <w:lang w:val="bs-Latn-BA"/>
        </w:rPr>
        <w:t xml:space="preserve">tužiteljica ne samo da nije učinila vjerovatnim postojanje diskriminacije shodno čl. 2. i 15. stav 1.  Zakona o zabrani diskriminacije, nego u tužbi nije ni navela po kojem zabranjenom osnovu joj je povrijeđeno pravo na jednako postupanje. </w:t>
      </w:r>
      <w:proofErr w:type="spellStart"/>
      <w:r w:rsidRPr="008925C9">
        <w:rPr>
          <w:rFonts w:ascii="Times New Roman" w:hAnsi="Times New Roman" w:cs="Times New Roman"/>
          <w:i/>
          <w:lang w:val="bs-Latn-BA"/>
        </w:rPr>
        <w:t>Navođenje</w:t>
      </w:r>
      <w:proofErr w:type="spellEnd"/>
      <w:r w:rsidRPr="008925C9">
        <w:rPr>
          <w:rFonts w:ascii="Times New Roman" w:hAnsi="Times New Roman" w:cs="Times New Roman"/>
          <w:i/>
          <w:lang w:val="bs-Latn-BA"/>
        </w:rPr>
        <w:t xml:space="preserve"> da je konkursnom procedurom tužiteljici povrijeđeno pravo na jednako postupanje bez preciziranja u čemu se ogleda različit i nepovoljan tretman, te u odnosu na koga je tužiteljica diskriminirana, predstavlja paušalne navode čije dokazivanje nije ni pokušano, te kao takvi nisu ni mogli biti predmet sudskog preispitivanja....“</w:t>
      </w:r>
    </w:p>
    <w:p w:rsidR="00FC574F" w:rsidRPr="008925C9" w:rsidRDefault="00FC574F" w:rsidP="00017B5A">
      <w:pPr>
        <w:jc w:val="both"/>
        <w:rPr>
          <w:rFonts w:ascii="Times New Roman" w:hAnsi="Times New Roman" w:cs="Times New Roman"/>
          <w:i/>
          <w:lang w:val="bs-Latn-BA"/>
        </w:rPr>
      </w:pPr>
    </w:p>
    <w:p w:rsidR="00FC574F" w:rsidRPr="008925C9" w:rsidRDefault="00620890" w:rsidP="00017B5A">
      <w:pPr>
        <w:ind w:firstLine="720"/>
        <w:jc w:val="both"/>
        <w:rPr>
          <w:rFonts w:ascii="Times New Roman" w:hAnsi="Times New Roman" w:cs="Times New Roman"/>
          <w:i/>
          <w:lang w:val="bs-Latn-BA"/>
        </w:rPr>
      </w:pPr>
      <w:r w:rsidRPr="008925C9">
        <w:rPr>
          <w:rFonts w:ascii="Times New Roman" w:hAnsi="Times New Roman" w:cs="Times New Roman"/>
          <w:lang w:val="bs-Latn-BA"/>
        </w:rPr>
        <w:t>Po ocjeni ovog suda pravilni su navodi žalbe  kada se  prigovara ocjeni kvaliteta Obavijesti BPK Skupština kantona  broj: 01-30-159-25/23 od 30.juna 2023.godine.</w:t>
      </w:r>
      <w:r w:rsidR="00FC574F" w:rsidRPr="008925C9">
        <w:rPr>
          <w:rFonts w:ascii="Times New Roman" w:hAnsi="Times New Roman" w:cs="Times New Roman"/>
          <w:i/>
          <w:lang w:val="bs-Latn-BA"/>
        </w:rPr>
        <w:t xml:space="preserve"> </w:t>
      </w:r>
    </w:p>
    <w:p w:rsidR="00A66147" w:rsidRPr="008925C9" w:rsidRDefault="00694EB9" w:rsidP="00017B5A">
      <w:pPr>
        <w:jc w:val="both"/>
        <w:rPr>
          <w:rFonts w:ascii="Times New Roman" w:hAnsi="Times New Roman" w:cs="Times New Roman"/>
        </w:rPr>
      </w:pPr>
      <w:r w:rsidRPr="008925C9">
        <w:rPr>
          <w:rFonts w:ascii="Times New Roman" w:hAnsi="Times New Roman" w:cs="Times New Roman"/>
        </w:rPr>
        <w:t xml:space="preserve">Sama  obavijest po svojoj </w:t>
      </w:r>
      <w:proofErr w:type="spellStart"/>
      <w:r w:rsidRPr="008925C9">
        <w:rPr>
          <w:rFonts w:ascii="Times New Roman" w:hAnsi="Times New Roman" w:cs="Times New Roman"/>
        </w:rPr>
        <w:t>sadržini</w:t>
      </w:r>
      <w:proofErr w:type="spellEnd"/>
      <w:r w:rsidRPr="008925C9">
        <w:rPr>
          <w:rFonts w:ascii="Times New Roman" w:hAnsi="Times New Roman" w:cs="Times New Roman"/>
        </w:rPr>
        <w:t xml:space="preserve"> jeste kratka, potpuna  i razumljiva  poruka  kojom se prema o</w:t>
      </w:r>
      <w:r w:rsidR="00A66147" w:rsidRPr="008925C9">
        <w:rPr>
          <w:rFonts w:ascii="Times New Roman" w:hAnsi="Times New Roman" w:cs="Times New Roman"/>
        </w:rPr>
        <w:t>dređenoj osobi prenosi informacija i</w:t>
      </w:r>
      <w:r w:rsidRPr="008925C9">
        <w:rPr>
          <w:rFonts w:ascii="Times New Roman" w:hAnsi="Times New Roman" w:cs="Times New Roman"/>
        </w:rPr>
        <w:t xml:space="preserve"> koja  treba  da  odgovori na  pitanje: </w:t>
      </w:r>
      <w:proofErr w:type="spellStart"/>
      <w:r w:rsidRPr="008925C9">
        <w:rPr>
          <w:rFonts w:ascii="Times New Roman" w:hAnsi="Times New Roman" w:cs="Times New Roman"/>
        </w:rPr>
        <w:t>ko</w:t>
      </w:r>
      <w:proofErr w:type="spellEnd"/>
      <w:r w:rsidRPr="008925C9">
        <w:rPr>
          <w:rFonts w:ascii="Times New Roman" w:hAnsi="Times New Roman" w:cs="Times New Roman"/>
        </w:rPr>
        <w:t xml:space="preserve"> je šalje, kome se  šalje, </w:t>
      </w:r>
      <w:r w:rsidR="001F45A2" w:rsidRPr="008925C9">
        <w:rPr>
          <w:rFonts w:ascii="Times New Roman" w:hAnsi="Times New Roman" w:cs="Times New Roman"/>
        </w:rPr>
        <w:t xml:space="preserve"> </w:t>
      </w:r>
      <w:proofErr w:type="spellStart"/>
      <w:r w:rsidR="001F45A2" w:rsidRPr="008925C9">
        <w:rPr>
          <w:rFonts w:ascii="Times New Roman" w:hAnsi="Times New Roman" w:cs="Times New Roman"/>
        </w:rPr>
        <w:t>sadržina</w:t>
      </w:r>
      <w:proofErr w:type="spellEnd"/>
      <w:r w:rsidR="001F45A2" w:rsidRPr="008925C9">
        <w:rPr>
          <w:rFonts w:ascii="Times New Roman" w:hAnsi="Times New Roman" w:cs="Times New Roman"/>
        </w:rPr>
        <w:t xml:space="preserve"> informacije koja se </w:t>
      </w:r>
      <w:r w:rsidRPr="008925C9">
        <w:rPr>
          <w:rFonts w:ascii="Times New Roman" w:hAnsi="Times New Roman" w:cs="Times New Roman"/>
        </w:rPr>
        <w:t xml:space="preserve"> </w:t>
      </w:r>
      <w:r w:rsidR="00A66147" w:rsidRPr="008925C9">
        <w:rPr>
          <w:rFonts w:ascii="Times New Roman" w:hAnsi="Times New Roman" w:cs="Times New Roman"/>
        </w:rPr>
        <w:t xml:space="preserve">šalje </w:t>
      </w:r>
      <w:r w:rsidRPr="008925C9">
        <w:rPr>
          <w:rFonts w:ascii="Times New Roman" w:hAnsi="Times New Roman" w:cs="Times New Roman"/>
        </w:rPr>
        <w:t xml:space="preserve">i  zašto se  šalje. </w:t>
      </w:r>
    </w:p>
    <w:p w:rsidR="00A66147" w:rsidRPr="008925C9" w:rsidRDefault="00694EB9" w:rsidP="00017B5A">
      <w:pPr>
        <w:jc w:val="both"/>
        <w:rPr>
          <w:rFonts w:ascii="Times New Roman" w:hAnsi="Times New Roman" w:cs="Times New Roman"/>
        </w:rPr>
      </w:pPr>
      <w:r w:rsidRPr="008925C9">
        <w:rPr>
          <w:rFonts w:ascii="Times New Roman" w:hAnsi="Times New Roman" w:cs="Times New Roman"/>
        </w:rPr>
        <w:t xml:space="preserve">Ako je </w:t>
      </w:r>
      <w:r w:rsidR="00A66147" w:rsidRPr="008925C9">
        <w:rPr>
          <w:rFonts w:ascii="Times New Roman" w:hAnsi="Times New Roman" w:cs="Times New Roman"/>
        </w:rPr>
        <w:t xml:space="preserve"> kao u članu 22. stav 3</w:t>
      </w:r>
      <w:r w:rsidR="00B41C15" w:rsidRPr="008925C9">
        <w:rPr>
          <w:rFonts w:ascii="Times New Roman" w:hAnsi="Times New Roman" w:cs="Times New Roman"/>
        </w:rPr>
        <w:t>.</w:t>
      </w:r>
      <w:r w:rsidR="00A66147" w:rsidRPr="008925C9">
        <w:rPr>
          <w:rFonts w:ascii="Times New Roman" w:hAnsi="Times New Roman" w:cs="Times New Roman"/>
        </w:rPr>
        <w:t xml:space="preserve"> </w:t>
      </w:r>
      <w:proofErr w:type="spellStart"/>
      <w:r w:rsidR="00A66147" w:rsidRPr="008925C9">
        <w:rPr>
          <w:rFonts w:ascii="Times New Roman" w:hAnsi="Times New Roman" w:cs="Times New Roman"/>
        </w:rPr>
        <w:t>Z</w:t>
      </w:r>
      <w:r w:rsidRPr="008925C9">
        <w:rPr>
          <w:rFonts w:ascii="Times New Roman" w:hAnsi="Times New Roman" w:cs="Times New Roman"/>
        </w:rPr>
        <w:t>ako</w:t>
      </w:r>
      <w:r w:rsidR="00B41C15" w:rsidRPr="008925C9">
        <w:rPr>
          <w:rFonts w:ascii="Times New Roman" w:hAnsi="Times New Roman" w:cs="Times New Roman"/>
        </w:rPr>
        <w:t>a</w:t>
      </w:r>
      <w:r w:rsidRPr="008925C9">
        <w:rPr>
          <w:rFonts w:ascii="Times New Roman" w:hAnsi="Times New Roman" w:cs="Times New Roman"/>
        </w:rPr>
        <w:t>n</w:t>
      </w:r>
      <w:proofErr w:type="spellEnd"/>
      <w:r w:rsidRPr="008925C9">
        <w:rPr>
          <w:rFonts w:ascii="Times New Roman" w:hAnsi="Times New Roman" w:cs="Times New Roman"/>
        </w:rPr>
        <w:t xml:space="preserve"> o namještenicima u organima  državne službe u Fed</w:t>
      </w:r>
      <w:r w:rsidR="000176DC">
        <w:rPr>
          <w:rFonts w:ascii="Times New Roman" w:hAnsi="Times New Roman" w:cs="Times New Roman"/>
        </w:rPr>
        <w:t>eraciji Bosne  i Hercegovine („</w:t>
      </w:r>
      <w:r w:rsidRPr="008925C9">
        <w:rPr>
          <w:rFonts w:ascii="Times New Roman" w:hAnsi="Times New Roman" w:cs="Times New Roman"/>
        </w:rPr>
        <w:t>Službene  novine Federacije BiH", br. 49/2005, 45/2010 i 103/2021</w:t>
      </w:r>
      <w:r w:rsidR="00A66147" w:rsidRPr="008925C9">
        <w:rPr>
          <w:rFonts w:ascii="Times New Roman" w:hAnsi="Times New Roman" w:cs="Times New Roman"/>
        </w:rPr>
        <w:t>, dalje kao Zakon o namještenicima</w:t>
      </w:r>
      <w:r w:rsidRPr="008925C9">
        <w:rPr>
          <w:rFonts w:ascii="Times New Roman" w:hAnsi="Times New Roman" w:cs="Times New Roman"/>
        </w:rPr>
        <w:t>)</w:t>
      </w:r>
      <w:r w:rsidR="00FC574F" w:rsidRPr="008925C9">
        <w:rPr>
          <w:rFonts w:ascii="Times New Roman" w:hAnsi="Times New Roman" w:cs="Times New Roman"/>
          <w:lang w:val="bs-Latn-BA"/>
        </w:rPr>
        <w:t xml:space="preserve"> </w:t>
      </w:r>
      <w:r w:rsidR="00A66147" w:rsidRPr="008925C9">
        <w:rPr>
          <w:rFonts w:ascii="Times New Roman" w:hAnsi="Times New Roman" w:cs="Times New Roman"/>
          <w:lang w:val="bs-Latn-BA"/>
        </w:rPr>
        <w:t xml:space="preserve"> propisano da se</w:t>
      </w:r>
      <w:r w:rsidRPr="008925C9">
        <w:rPr>
          <w:rFonts w:ascii="Times New Roman" w:hAnsi="Times New Roman" w:cs="Times New Roman"/>
        </w:rPr>
        <w:t xml:space="preserve"> za kandidate koji nisu primljeni u radni odnos izdaje </w:t>
      </w:r>
      <w:r w:rsidR="00A66147" w:rsidRPr="008925C9">
        <w:rPr>
          <w:rFonts w:ascii="Times New Roman" w:hAnsi="Times New Roman" w:cs="Times New Roman"/>
        </w:rPr>
        <w:t xml:space="preserve"> pisano obavještenje</w:t>
      </w:r>
      <w:r w:rsidRPr="008925C9">
        <w:rPr>
          <w:rFonts w:ascii="Times New Roman" w:hAnsi="Times New Roman" w:cs="Times New Roman"/>
        </w:rPr>
        <w:t xml:space="preserve"> koje sadrži razlog zašto nije primljen u radni odnos i podatke o kandidatima </w:t>
      </w:r>
      <w:r w:rsidR="00A66147" w:rsidRPr="008925C9">
        <w:rPr>
          <w:rFonts w:ascii="Times New Roman" w:hAnsi="Times New Roman" w:cs="Times New Roman"/>
        </w:rPr>
        <w:t xml:space="preserve">koji su primljeni u radni odnos, onda  je jasno da je obavještenje upućeno tužiteljici trebalo da sadrži i informaciju kao naprijed, tj. </w:t>
      </w:r>
      <w:r w:rsidR="00AA038B" w:rsidRPr="008925C9">
        <w:rPr>
          <w:rFonts w:ascii="Times New Roman" w:hAnsi="Times New Roman" w:cs="Times New Roman"/>
        </w:rPr>
        <w:t xml:space="preserve"> razlo</w:t>
      </w:r>
      <w:r w:rsidR="00A66147" w:rsidRPr="008925C9">
        <w:rPr>
          <w:rFonts w:ascii="Times New Roman" w:hAnsi="Times New Roman" w:cs="Times New Roman"/>
        </w:rPr>
        <w:t xml:space="preserve">ge zašto tužiteljica nije primljena kao i podatke  </w:t>
      </w:r>
      <w:r w:rsidR="00AA038B" w:rsidRPr="008925C9">
        <w:rPr>
          <w:rFonts w:ascii="Times New Roman" w:hAnsi="Times New Roman" w:cs="Times New Roman"/>
        </w:rPr>
        <w:t>o</w:t>
      </w:r>
      <w:r w:rsidR="00A66147" w:rsidRPr="008925C9">
        <w:rPr>
          <w:rFonts w:ascii="Times New Roman" w:hAnsi="Times New Roman" w:cs="Times New Roman"/>
        </w:rPr>
        <w:t xml:space="preserve"> </w:t>
      </w:r>
      <w:r w:rsidR="001F45A2" w:rsidRPr="008925C9">
        <w:rPr>
          <w:rFonts w:ascii="Times New Roman" w:hAnsi="Times New Roman" w:cs="Times New Roman"/>
        </w:rPr>
        <w:t>pri</w:t>
      </w:r>
      <w:r w:rsidR="00A66147" w:rsidRPr="008925C9">
        <w:rPr>
          <w:rFonts w:ascii="Times New Roman" w:hAnsi="Times New Roman" w:cs="Times New Roman"/>
        </w:rPr>
        <w:t xml:space="preserve">mljenom kandidatu. </w:t>
      </w:r>
    </w:p>
    <w:p w:rsidR="00635CF7" w:rsidRPr="008925C9" w:rsidRDefault="00A66147" w:rsidP="00017B5A">
      <w:pPr>
        <w:jc w:val="both"/>
        <w:rPr>
          <w:rFonts w:ascii="Times New Roman" w:hAnsi="Times New Roman" w:cs="Times New Roman"/>
        </w:rPr>
      </w:pPr>
      <w:r w:rsidRPr="008925C9">
        <w:rPr>
          <w:rFonts w:ascii="Times New Roman" w:hAnsi="Times New Roman" w:cs="Times New Roman"/>
        </w:rPr>
        <w:t xml:space="preserve">Nije sporno da rukovodilac državnog  organa  prema  članu 25. stav 1. Zakona o namještenicima odlučuje o prijemu namještenika u radni odnos sa liste kandidata koji ispunjavaju sve </w:t>
      </w:r>
      <w:proofErr w:type="spellStart"/>
      <w:r w:rsidRPr="008925C9">
        <w:rPr>
          <w:rFonts w:ascii="Times New Roman" w:hAnsi="Times New Roman" w:cs="Times New Roman"/>
        </w:rPr>
        <w:t>uslove</w:t>
      </w:r>
      <w:proofErr w:type="spellEnd"/>
      <w:r w:rsidR="009D522F" w:rsidRPr="008925C9">
        <w:rPr>
          <w:rFonts w:ascii="Times New Roman" w:hAnsi="Times New Roman" w:cs="Times New Roman"/>
        </w:rPr>
        <w:t xml:space="preserve"> javnog oglasa koristeći  svoja diskreciona ovlaštenja. </w:t>
      </w:r>
    </w:p>
    <w:p w:rsidR="009B246A" w:rsidRPr="008925C9" w:rsidRDefault="009D522F" w:rsidP="00017B5A">
      <w:pPr>
        <w:jc w:val="both"/>
        <w:rPr>
          <w:rFonts w:ascii="Times New Roman" w:hAnsi="Times New Roman" w:cs="Times New Roman"/>
        </w:rPr>
      </w:pPr>
      <w:r w:rsidRPr="008925C9">
        <w:rPr>
          <w:rFonts w:ascii="Times New Roman" w:hAnsi="Times New Roman" w:cs="Times New Roman"/>
        </w:rPr>
        <w:t xml:space="preserve">Međutim, ta diskrecija ostavlja dosta  prostora  za sumnju u </w:t>
      </w:r>
      <w:proofErr w:type="spellStart"/>
      <w:r w:rsidRPr="008925C9">
        <w:rPr>
          <w:rFonts w:ascii="Times New Roman" w:hAnsi="Times New Roman" w:cs="Times New Roman"/>
        </w:rPr>
        <w:t>kvalitet</w:t>
      </w:r>
      <w:proofErr w:type="spellEnd"/>
      <w:r w:rsidRPr="008925C9">
        <w:rPr>
          <w:rFonts w:ascii="Times New Roman" w:hAnsi="Times New Roman" w:cs="Times New Roman"/>
        </w:rPr>
        <w:t xml:space="preserve"> postupanja donosioca  odluke, u  pravilnost i zakonitost donijete  odluke  o izboru te  je neophodno da se takvo postupanje izloži kontroli. Jedan od načina  te  kontrole jeste i samo obavještavanje kandidata  koji nisu primljeni po raspisanom javnom oglasu pa izostavljanje</w:t>
      </w:r>
      <w:r w:rsidR="00AA038B" w:rsidRPr="008925C9">
        <w:rPr>
          <w:rFonts w:ascii="Times New Roman" w:hAnsi="Times New Roman" w:cs="Times New Roman"/>
        </w:rPr>
        <w:t xml:space="preserve"> navođenja traženih podataka jeste manjkavost koja je</w:t>
      </w:r>
      <w:r w:rsidR="001F45A2" w:rsidRPr="008925C9">
        <w:rPr>
          <w:rFonts w:ascii="Times New Roman" w:hAnsi="Times New Roman" w:cs="Times New Roman"/>
        </w:rPr>
        <w:t xml:space="preserve"> ostavila opravdanu  sumnju i</w:t>
      </w:r>
      <w:r w:rsidR="00AA038B" w:rsidRPr="008925C9">
        <w:rPr>
          <w:rFonts w:ascii="Times New Roman" w:hAnsi="Times New Roman" w:cs="Times New Roman"/>
        </w:rPr>
        <w:t xml:space="preserve"> izložila tužiteljicu da istražuje da li je pravo na rad i dostupnost radnog mjesta bilo jednako za sve. </w:t>
      </w:r>
      <w:r w:rsidR="00635CF7" w:rsidRPr="008925C9">
        <w:rPr>
          <w:rFonts w:ascii="Times New Roman" w:hAnsi="Times New Roman" w:cs="Times New Roman"/>
        </w:rPr>
        <w:t xml:space="preserve">  </w:t>
      </w:r>
    </w:p>
    <w:p w:rsidR="00AA038B" w:rsidRPr="008925C9" w:rsidRDefault="00635CF7" w:rsidP="00017B5A">
      <w:pPr>
        <w:jc w:val="both"/>
        <w:rPr>
          <w:rFonts w:ascii="Times New Roman" w:hAnsi="Times New Roman" w:cs="Times New Roman"/>
        </w:rPr>
      </w:pPr>
      <w:r w:rsidRPr="008925C9">
        <w:rPr>
          <w:rFonts w:ascii="Times New Roman" w:hAnsi="Times New Roman" w:cs="Times New Roman"/>
        </w:rPr>
        <w:lastRenderedPageBreak/>
        <w:t>Svak</w:t>
      </w:r>
      <w:r w:rsidR="00AA038B" w:rsidRPr="008925C9">
        <w:rPr>
          <w:rFonts w:ascii="Times New Roman" w:hAnsi="Times New Roman" w:cs="Times New Roman"/>
        </w:rPr>
        <w:t>ako da</w:t>
      </w:r>
      <w:r w:rsidRPr="008925C9">
        <w:rPr>
          <w:rFonts w:ascii="Times New Roman" w:hAnsi="Times New Roman" w:cs="Times New Roman"/>
        </w:rPr>
        <w:t xml:space="preserve"> je tužiteljica tu</w:t>
      </w:r>
      <w:r w:rsidR="001F45A2" w:rsidRPr="008925C9">
        <w:rPr>
          <w:rFonts w:ascii="Times New Roman" w:hAnsi="Times New Roman" w:cs="Times New Roman"/>
        </w:rPr>
        <w:t xml:space="preserve"> manjkavost iz obavještenja</w:t>
      </w:r>
      <w:r w:rsidR="00AA038B" w:rsidRPr="008925C9">
        <w:rPr>
          <w:rFonts w:ascii="Times New Roman" w:hAnsi="Times New Roman" w:cs="Times New Roman"/>
        </w:rPr>
        <w:t xml:space="preserve"> </w:t>
      </w:r>
      <w:r w:rsidRPr="008925C9">
        <w:rPr>
          <w:rFonts w:ascii="Times New Roman" w:hAnsi="Times New Roman" w:cs="Times New Roman"/>
        </w:rPr>
        <w:t>sama otklonila  kroz   prikupljanje informacija  prije  podnoš</w:t>
      </w:r>
      <w:r w:rsidR="00D612EC" w:rsidRPr="008925C9">
        <w:rPr>
          <w:rFonts w:ascii="Times New Roman" w:hAnsi="Times New Roman" w:cs="Times New Roman"/>
        </w:rPr>
        <w:t>enja  žalbe pa se  navodi žalbe da je došlo do povrede  prava na  obrazloženu obavijest</w:t>
      </w:r>
      <w:r w:rsidR="00045E5B" w:rsidRPr="008925C9">
        <w:rPr>
          <w:rFonts w:ascii="Times New Roman" w:hAnsi="Times New Roman" w:cs="Times New Roman"/>
        </w:rPr>
        <w:t xml:space="preserve"> </w:t>
      </w:r>
      <w:r w:rsidRPr="008925C9">
        <w:rPr>
          <w:rFonts w:ascii="Times New Roman" w:hAnsi="Times New Roman" w:cs="Times New Roman"/>
        </w:rPr>
        <w:t xml:space="preserve"> u ovom dijelu ocjenjuju osnovanim.</w:t>
      </w:r>
    </w:p>
    <w:p w:rsidR="009B246A" w:rsidRPr="008925C9" w:rsidRDefault="009B246A" w:rsidP="00017B5A">
      <w:pPr>
        <w:jc w:val="both"/>
        <w:rPr>
          <w:rFonts w:ascii="Times New Roman" w:hAnsi="Times New Roman" w:cs="Times New Roman"/>
          <w:i/>
          <w:lang w:val="bs-Latn-BA"/>
        </w:rPr>
      </w:pPr>
      <w:r w:rsidRPr="008925C9">
        <w:rPr>
          <w:rFonts w:ascii="Times New Roman" w:hAnsi="Times New Roman" w:cs="Times New Roman"/>
          <w:i/>
          <w:lang w:val="bs-Latn-BA"/>
        </w:rPr>
        <w:t xml:space="preserve"> </w:t>
      </w:r>
    </w:p>
    <w:p w:rsidR="004838D9" w:rsidRPr="008925C9" w:rsidRDefault="009B246A" w:rsidP="00017B5A">
      <w:pPr>
        <w:ind w:hanging="567"/>
        <w:jc w:val="both"/>
        <w:rPr>
          <w:rFonts w:ascii="Times New Roman" w:hAnsi="Times New Roman" w:cs="Times New Roman"/>
          <w:bCs/>
          <w:lang w:val="bs-Latn-BA"/>
        </w:rPr>
      </w:pPr>
      <w:r w:rsidRPr="008925C9">
        <w:rPr>
          <w:rFonts w:ascii="Times New Roman" w:hAnsi="Times New Roman" w:cs="Times New Roman"/>
          <w:lang w:val="bs-Latn-BA"/>
        </w:rPr>
        <w:tab/>
      </w:r>
      <w:r w:rsidRPr="008925C9">
        <w:rPr>
          <w:rFonts w:ascii="Times New Roman" w:hAnsi="Times New Roman" w:cs="Times New Roman"/>
          <w:lang w:val="bs-Latn-BA"/>
        </w:rPr>
        <w:tab/>
      </w:r>
      <w:r w:rsidRPr="008925C9">
        <w:rPr>
          <w:rFonts w:ascii="Times New Roman" w:hAnsi="Times New Roman" w:cs="Times New Roman"/>
          <w:bCs/>
          <w:lang w:val="bs-Latn-BA"/>
        </w:rPr>
        <w:t xml:space="preserve">Na pravilnost prvostepene  presude  </w:t>
      </w:r>
      <w:r w:rsidR="004838D9" w:rsidRPr="008925C9">
        <w:rPr>
          <w:rFonts w:ascii="Times New Roman" w:hAnsi="Times New Roman" w:cs="Times New Roman"/>
          <w:bCs/>
          <w:lang w:val="bs-Latn-BA"/>
        </w:rPr>
        <w:t xml:space="preserve"> utiče  tvrdnja </w:t>
      </w:r>
      <w:proofErr w:type="spellStart"/>
      <w:r w:rsidR="004838D9" w:rsidRPr="008925C9">
        <w:rPr>
          <w:rFonts w:ascii="Times New Roman" w:hAnsi="Times New Roman" w:cs="Times New Roman"/>
          <w:bCs/>
          <w:lang w:val="bs-Latn-BA"/>
        </w:rPr>
        <w:t>žaliteljice</w:t>
      </w:r>
      <w:proofErr w:type="spellEnd"/>
      <w:r w:rsidR="004838D9" w:rsidRPr="008925C9">
        <w:rPr>
          <w:rFonts w:ascii="Times New Roman" w:hAnsi="Times New Roman" w:cs="Times New Roman"/>
          <w:bCs/>
          <w:lang w:val="bs-Latn-BA"/>
        </w:rPr>
        <w:t xml:space="preserve"> da primljena kandidatkinja nije ispunjavala uslove  u pogledu staža.</w:t>
      </w:r>
    </w:p>
    <w:p w:rsidR="009B246A" w:rsidRPr="008925C9" w:rsidRDefault="001F45A2" w:rsidP="00017B5A">
      <w:pPr>
        <w:jc w:val="both"/>
        <w:rPr>
          <w:rFonts w:ascii="Times New Roman" w:hAnsi="Times New Roman" w:cs="Times New Roman"/>
          <w:bCs/>
          <w:lang w:val="bs-Latn-BA"/>
        </w:rPr>
      </w:pPr>
      <w:r w:rsidRPr="008925C9">
        <w:rPr>
          <w:rFonts w:ascii="Times New Roman" w:hAnsi="Times New Roman" w:cs="Times New Roman"/>
          <w:bCs/>
          <w:lang w:val="bs-Latn-BA"/>
        </w:rPr>
        <w:t>Naime, p</w:t>
      </w:r>
      <w:r w:rsidR="004838D9" w:rsidRPr="008925C9">
        <w:rPr>
          <w:rFonts w:ascii="Times New Roman" w:hAnsi="Times New Roman" w:cs="Times New Roman"/>
          <w:bCs/>
          <w:lang w:val="bs-Latn-BA"/>
        </w:rPr>
        <w:t xml:space="preserve">rvostepeni  sud je naveo sadržinu javnog oglasa, pravilno je naveo da je navedeno radno mjesto </w:t>
      </w:r>
      <w:proofErr w:type="spellStart"/>
      <w:r w:rsidR="004838D9" w:rsidRPr="008925C9">
        <w:rPr>
          <w:rFonts w:ascii="Times New Roman" w:hAnsi="Times New Roman" w:cs="Times New Roman"/>
          <w:bCs/>
          <w:lang w:val="bs-Latn-BA"/>
        </w:rPr>
        <w:t>zahtjevalo</w:t>
      </w:r>
      <w:proofErr w:type="spellEnd"/>
      <w:r w:rsidR="004838D9" w:rsidRPr="008925C9">
        <w:rPr>
          <w:rFonts w:ascii="Times New Roman" w:hAnsi="Times New Roman" w:cs="Times New Roman"/>
          <w:bCs/>
          <w:lang w:val="bs-Latn-BA"/>
        </w:rPr>
        <w:t xml:space="preserve"> najmanje deset mjeseci radnog  staža, kao i  da je članom 19. </w:t>
      </w:r>
      <w:r w:rsidR="004838D9" w:rsidRPr="008925C9">
        <w:rPr>
          <w:rFonts w:ascii="Times New Roman" w:hAnsi="Times New Roman" w:cs="Times New Roman"/>
          <w:lang w:val="bs-Latn-BA" w:eastAsia="en-US"/>
        </w:rPr>
        <w:t xml:space="preserve">Uredbe o dopunskim poslovima  osnovne  djelatnosti i poslovima pomoćne  djelatnosti iz </w:t>
      </w:r>
      <w:proofErr w:type="spellStart"/>
      <w:r w:rsidR="004838D9" w:rsidRPr="008925C9">
        <w:rPr>
          <w:rFonts w:ascii="Times New Roman" w:hAnsi="Times New Roman" w:cs="Times New Roman"/>
          <w:lang w:val="bs-Latn-BA" w:eastAsia="en-US"/>
        </w:rPr>
        <w:t>nadležnosti</w:t>
      </w:r>
      <w:proofErr w:type="spellEnd"/>
      <w:r w:rsidR="004838D9" w:rsidRPr="008925C9">
        <w:rPr>
          <w:rFonts w:ascii="Times New Roman" w:hAnsi="Times New Roman" w:cs="Times New Roman"/>
          <w:lang w:val="bs-Latn-BA" w:eastAsia="en-US"/>
        </w:rPr>
        <w:t xml:space="preserve"> organa državne  službe koje  obavljaju namještenici</w:t>
      </w:r>
      <w:r w:rsidR="004838D9" w:rsidRPr="008925C9">
        <w:rPr>
          <w:rFonts w:ascii="Times New Roman" w:hAnsi="Times New Roman" w:cs="Times New Roman"/>
          <w:bCs/>
          <w:lang w:val="bs-Latn-BA"/>
        </w:rPr>
        <w:t xml:space="preserve"> („Službene novine Federacije  BiH“ broj 49/05, 29/06</w:t>
      </w:r>
      <w:r w:rsidRPr="008925C9">
        <w:rPr>
          <w:rFonts w:ascii="Times New Roman" w:hAnsi="Times New Roman" w:cs="Times New Roman"/>
          <w:bCs/>
          <w:lang w:val="bs-Latn-BA"/>
        </w:rPr>
        <w:t xml:space="preserve"> i 65/20 dalje Uredba) propisano da </w:t>
      </w:r>
      <w:r w:rsidR="00AF2334" w:rsidRPr="008925C9">
        <w:rPr>
          <w:rFonts w:ascii="Times New Roman" w:hAnsi="Times New Roman" w:cs="Times New Roman"/>
          <w:bCs/>
          <w:lang w:val="bs-Latn-BA"/>
        </w:rPr>
        <w:t>„K</w:t>
      </w:r>
      <w:r w:rsidRPr="008925C9">
        <w:rPr>
          <w:rFonts w:ascii="Times New Roman" w:hAnsi="Times New Roman" w:cs="Times New Roman"/>
          <w:bCs/>
          <w:lang w:val="bs-Latn-BA"/>
        </w:rPr>
        <w:t xml:space="preserve">ao radni staž predviđen u članu 15. ove  uredbe, računa se radni staž ostvaren poslije završene više odnosno srednje škole, s tim da se </w:t>
      </w:r>
      <w:r w:rsidRPr="008925C9">
        <w:rPr>
          <w:rFonts w:ascii="Times New Roman" w:hAnsi="Times New Roman" w:cs="Times New Roman"/>
          <w:bCs/>
          <w:u w:val="single"/>
          <w:lang w:val="bs-Latn-BA"/>
        </w:rPr>
        <w:t>u radni staž računa i pripravnički staž, te staž ostvaren kroz stručno osposobljavanje bez zasnivanja radnog odnosa obavljen u skladu  sa zakonom.</w:t>
      </w:r>
      <w:r w:rsidRPr="008925C9">
        <w:rPr>
          <w:rFonts w:ascii="Times New Roman" w:hAnsi="Times New Roman" w:cs="Times New Roman"/>
          <w:bCs/>
          <w:lang w:val="bs-Latn-BA"/>
        </w:rPr>
        <w:t>“</w:t>
      </w:r>
    </w:p>
    <w:p w:rsidR="001F45A2" w:rsidRPr="008925C9" w:rsidRDefault="001F45A2" w:rsidP="00017B5A">
      <w:pPr>
        <w:jc w:val="both"/>
        <w:rPr>
          <w:rFonts w:ascii="Times New Roman" w:hAnsi="Times New Roman" w:cs="Times New Roman"/>
          <w:bCs/>
          <w:lang w:val="bs-Latn-BA"/>
        </w:rPr>
      </w:pPr>
      <w:r w:rsidRPr="008925C9">
        <w:rPr>
          <w:rFonts w:ascii="Times New Roman" w:hAnsi="Times New Roman" w:cs="Times New Roman"/>
          <w:bCs/>
          <w:lang w:val="bs-Latn-BA"/>
        </w:rPr>
        <w:t>Nadalje, sud je  pravilno naveo da  je kandidat I</w:t>
      </w:r>
      <w:r w:rsidR="003E2AE9">
        <w:rPr>
          <w:rFonts w:ascii="Times New Roman" w:hAnsi="Times New Roman" w:cs="Times New Roman"/>
          <w:bCs/>
          <w:lang w:val="bs-Latn-BA"/>
        </w:rPr>
        <w:t>.</w:t>
      </w:r>
      <w:r w:rsidRPr="008925C9">
        <w:rPr>
          <w:rFonts w:ascii="Times New Roman" w:hAnsi="Times New Roman" w:cs="Times New Roman"/>
          <w:bCs/>
          <w:lang w:val="bs-Latn-BA"/>
        </w:rPr>
        <w:t xml:space="preserve"> V</w:t>
      </w:r>
      <w:r w:rsidR="003E2AE9">
        <w:rPr>
          <w:rFonts w:ascii="Times New Roman" w:hAnsi="Times New Roman" w:cs="Times New Roman"/>
          <w:bCs/>
          <w:lang w:val="bs-Latn-BA"/>
        </w:rPr>
        <w:t>.</w:t>
      </w:r>
      <w:r w:rsidRPr="008925C9">
        <w:rPr>
          <w:rFonts w:ascii="Times New Roman" w:hAnsi="Times New Roman" w:cs="Times New Roman"/>
          <w:bCs/>
          <w:lang w:val="bs-Latn-BA"/>
        </w:rPr>
        <w:t xml:space="preserve"> S</w:t>
      </w:r>
      <w:r w:rsidR="003E2AE9">
        <w:rPr>
          <w:rFonts w:ascii="Times New Roman" w:hAnsi="Times New Roman" w:cs="Times New Roman"/>
          <w:bCs/>
          <w:lang w:val="bs-Latn-BA"/>
        </w:rPr>
        <w:t>.</w:t>
      </w:r>
      <w:r w:rsidRPr="008925C9">
        <w:rPr>
          <w:rFonts w:ascii="Times New Roman" w:hAnsi="Times New Roman" w:cs="Times New Roman"/>
          <w:bCs/>
          <w:lang w:val="bs-Latn-BA"/>
        </w:rPr>
        <w:t xml:space="preserve"> dostavila </w:t>
      </w:r>
      <w:r w:rsidR="00722772" w:rsidRPr="008925C9">
        <w:rPr>
          <w:rFonts w:ascii="Times New Roman" w:hAnsi="Times New Roman" w:cs="Times New Roman"/>
          <w:bCs/>
          <w:lang w:val="bs-Latn-BA"/>
        </w:rPr>
        <w:t>U</w:t>
      </w:r>
      <w:r w:rsidR="003155E8" w:rsidRPr="008925C9">
        <w:rPr>
          <w:rFonts w:ascii="Times New Roman" w:hAnsi="Times New Roman" w:cs="Times New Roman"/>
          <w:bCs/>
          <w:lang w:val="bs-Latn-BA"/>
        </w:rPr>
        <w:t xml:space="preserve">vjerenje izdato od </w:t>
      </w:r>
      <w:r w:rsidR="003155E8" w:rsidRPr="003E2AE9">
        <w:rPr>
          <w:rFonts w:ascii="Times New Roman" w:hAnsi="Times New Roman" w:cs="Times New Roman"/>
          <w:bCs/>
          <w:color w:val="FF0000"/>
          <w:lang w:val="bs-Latn-BA"/>
        </w:rPr>
        <w:t xml:space="preserve">Sigma-Plast </w:t>
      </w:r>
      <w:proofErr w:type="spellStart"/>
      <w:r w:rsidR="003155E8" w:rsidRPr="003E2AE9">
        <w:rPr>
          <w:rFonts w:ascii="Times New Roman" w:hAnsi="Times New Roman" w:cs="Times New Roman"/>
          <w:bCs/>
          <w:color w:val="FF0000"/>
          <w:lang w:val="bs-Latn-BA"/>
        </w:rPr>
        <w:t>d.o.o</w:t>
      </w:r>
      <w:proofErr w:type="spellEnd"/>
      <w:r w:rsidR="003155E8" w:rsidRPr="003E2AE9">
        <w:rPr>
          <w:rFonts w:ascii="Times New Roman" w:hAnsi="Times New Roman" w:cs="Times New Roman"/>
          <w:bCs/>
          <w:color w:val="FF0000"/>
          <w:lang w:val="bs-Latn-BA"/>
        </w:rPr>
        <w:t xml:space="preserve"> Goražde  </w:t>
      </w:r>
      <w:r w:rsidR="003155E8" w:rsidRPr="008925C9">
        <w:rPr>
          <w:rFonts w:ascii="Times New Roman" w:hAnsi="Times New Roman" w:cs="Times New Roman"/>
          <w:bCs/>
          <w:lang w:val="bs-Latn-BA"/>
        </w:rPr>
        <w:t xml:space="preserve">od 05.06.2023.godine kao i  da  je  u javnom oglasu navedeno da  će se  kao potvrda o radnom stažu prihvatiti uvjerenje poslodavca, uvjerenje Porezne  uprave ili Zavoda za PIO. </w:t>
      </w:r>
    </w:p>
    <w:p w:rsidR="00CC01D6" w:rsidRPr="008925C9" w:rsidRDefault="003155E8" w:rsidP="00017B5A">
      <w:pPr>
        <w:jc w:val="both"/>
        <w:rPr>
          <w:rFonts w:ascii="Times New Roman" w:hAnsi="Times New Roman" w:cs="Times New Roman"/>
          <w:bCs/>
          <w:lang w:val="bs-Latn-BA"/>
        </w:rPr>
      </w:pPr>
      <w:r w:rsidRPr="008925C9">
        <w:rPr>
          <w:rFonts w:ascii="Times New Roman" w:hAnsi="Times New Roman" w:cs="Times New Roman"/>
          <w:bCs/>
          <w:lang w:val="bs-Latn-BA"/>
        </w:rPr>
        <w:t xml:space="preserve">Očigledno je da se  tužiteljica  bavila  kvalitetom </w:t>
      </w:r>
      <w:proofErr w:type="spellStart"/>
      <w:r w:rsidRPr="008925C9">
        <w:rPr>
          <w:rFonts w:ascii="Times New Roman" w:hAnsi="Times New Roman" w:cs="Times New Roman"/>
          <w:bCs/>
          <w:lang w:val="bs-Latn-BA"/>
        </w:rPr>
        <w:t>pomenute</w:t>
      </w:r>
      <w:proofErr w:type="spellEnd"/>
      <w:r w:rsidRPr="008925C9">
        <w:rPr>
          <w:rFonts w:ascii="Times New Roman" w:hAnsi="Times New Roman" w:cs="Times New Roman"/>
          <w:bCs/>
          <w:lang w:val="bs-Latn-BA"/>
        </w:rPr>
        <w:t xml:space="preserve">  isprave </w:t>
      </w:r>
      <w:r w:rsidR="00722772" w:rsidRPr="008925C9">
        <w:rPr>
          <w:rFonts w:ascii="Times New Roman" w:hAnsi="Times New Roman" w:cs="Times New Roman"/>
          <w:bCs/>
          <w:lang w:val="bs-Latn-BA"/>
        </w:rPr>
        <w:t xml:space="preserve">prvo kroz žalbu </w:t>
      </w:r>
      <w:r w:rsidR="009C1D2B" w:rsidRPr="008925C9">
        <w:rPr>
          <w:rFonts w:ascii="Times New Roman" w:hAnsi="Times New Roman" w:cs="Times New Roman"/>
          <w:bCs/>
          <w:lang w:val="bs-Latn-BA"/>
        </w:rPr>
        <w:t xml:space="preserve"> na obavijest </w:t>
      </w:r>
      <w:proofErr w:type="spellStart"/>
      <w:r w:rsidR="00722772" w:rsidRPr="008925C9">
        <w:rPr>
          <w:rFonts w:ascii="Times New Roman" w:hAnsi="Times New Roman" w:cs="Times New Roman"/>
          <w:bCs/>
          <w:lang w:val="bs-Latn-BA"/>
        </w:rPr>
        <w:t>drugotuženom</w:t>
      </w:r>
      <w:proofErr w:type="spellEnd"/>
      <w:r w:rsidR="00722772" w:rsidRPr="008925C9">
        <w:rPr>
          <w:rFonts w:ascii="Times New Roman" w:hAnsi="Times New Roman" w:cs="Times New Roman"/>
          <w:bCs/>
          <w:lang w:val="bs-Latn-BA"/>
        </w:rPr>
        <w:t xml:space="preserve"> </w:t>
      </w:r>
      <w:r w:rsidR="009C1D2B" w:rsidRPr="008925C9">
        <w:rPr>
          <w:rFonts w:ascii="Times New Roman" w:hAnsi="Times New Roman" w:cs="Times New Roman"/>
          <w:bCs/>
          <w:lang w:val="bs-Latn-BA"/>
        </w:rPr>
        <w:t>a sada kroz  tužbu</w:t>
      </w:r>
      <w:r w:rsidR="00722772" w:rsidRPr="008925C9">
        <w:rPr>
          <w:rFonts w:ascii="Times New Roman" w:hAnsi="Times New Roman" w:cs="Times New Roman"/>
          <w:bCs/>
          <w:lang w:val="bs-Latn-BA"/>
        </w:rPr>
        <w:t xml:space="preserve"> </w:t>
      </w:r>
      <w:r w:rsidRPr="008925C9">
        <w:rPr>
          <w:rFonts w:ascii="Times New Roman" w:hAnsi="Times New Roman" w:cs="Times New Roman"/>
          <w:bCs/>
          <w:lang w:val="bs-Latn-BA"/>
        </w:rPr>
        <w:t xml:space="preserve"> </w:t>
      </w:r>
      <w:r w:rsidR="009C1D2B" w:rsidRPr="008925C9">
        <w:rPr>
          <w:rFonts w:ascii="Times New Roman" w:hAnsi="Times New Roman" w:cs="Times New Roman"/>
          <w:bCs/>
          <w:lang w:val="bs-Latn-BA"/>
        </w:rPr>
        <w:t xml:space="preserve">a </w:t>
      </w:r>
      <w:r w:rsidRPr="008925C9">
        <w:rPr>
          <w:rFonts w:ascii="Times New Roman" w:hAnsi="Times New Roman" w:cs="Times New Roman"/>
          <w:bCs/>
          <w:lang w:val="bs-Latn-BA"/>
        </w:rPr>
        <w:t>kao dokaz</w:t>
      </w:r>
      <w:r w:rsidR="00AF2334" w:rsidRPr="008925C9">
        <w:rPr>
          <w:rFonts w:ascii="Times New Roman" w:hAnsi="Times New Roman" w:cs="Times New Roman"/>
          <w:bCs/>
          <w:lang w:val="bs-Latn-BA"/>
        </w:rPr>
        <w:t xml:space="preserve"> o k</w:t>
      </w:r>
      <w:r w:rsidR="009C1D2B" w:rsidRPr="008925C9">
        <w:rPr>
          <w:rFonts w:ascii="Times New Roman" w:hAnsi="Times New Roman" w:cs="Times New Roman"/>
          <w:bCs/>
          <w:lang w:val="bs-Latn-BA"/>
        </w:rPr>
        <w:t>v</w:t>
      </w:r>
      <w:r w:rsidR="00AF2334" w:rsidRPr="008925C9">
        <w:rPr>
          <w:rFonts w:ascii="Times New Roman" w:hAnsi="Times New Roman" w:cs="Times New Roman"/>
          <w:bCs/>
          <w:lang w:val="bs-Latn-BA"/>
        </w:rPr>
        <w:t>a</w:t>
      </w:r>
      <w:r w:rsidR="009C1D2B" w:rsidRPr="008925C9">
        <w:rPr>
          <w:rFonts w:ascii="Times New Roman" w:hAnsi="Times New Roman" w:cs="Times New Roman"/>
          <w:bCs/>
          <w:lang w:val="bs-Latn-BA"/>
        </w:rPr>
        <w:t>litetu Uvjerenja</w:t>
      </w:r>
      <w:r w:rsidRPr="008925C9">
        <w:rPr>
          <w:rFonts w:ascii="Times New Roman" w:hAnsi="Times New Roman" w:cs="Times New Roman"/>
          <w:bCs/>
          <w:lang w:val="bs-Latn-BA"/>
        </w:rPr>
        <w:t xml:space="preserve"> provela </w:t>
      </w:r>
      <w:r w:rsidR="009C1D2B" w:rsidRPr="008925C9">
        <w:rPr>
          <w:rFonts w:ascii="Times New Roman" w:hAnsi="Times New Roman" w:cs="Times New Roman"/>
          <w:bCs/>
          <w:lang w:val="bs-Latn-BA"/>
        </w:rPr>
        <w:t xml:space="preserve">je </w:t>
      </w:r>
      <w:r w:rsidRPr="008925C9">
        <w:rPr>
          <w:rFonts w:ascii="Times New Roman" w:hAnsi="Times New Roman" w:cs="Times New Roman"/>
          <w:bCs/>
          <w:lang w:val="bs-Latn-BA"/>
        </w:rPr>
        <w:t xml:space="preserve">odgovor JU Službe  za  </w:t>
      </w:r>
      <w:proofErr w:type="spellStart"/>
      <w:r w:rsidRPr="008925C9">
        <w:rPr>
          <w:rFonts w:ascii="Times New Roman" w:hAnsi="Times New Roman" w:cs="Times New Roman"/>
          <w:bCs/>
          <w:lang w:val="bs-Latn-BA"/>
        </w:rPr>
        <w:t>zapošljavanje</w:t>
      </w:r>
      <w:proofErr w:type="spellEnd"/>
      <w:r w:rsidRPr="008925C9">
        <w:rPr>
          <w:rFonts w:ascii="Times New Roman" w:hAnsi="Times New Roman" w:cs="Times New Roman"/>
          <w:bCs/>
          <w:lang w:val="bs-Latn-BA"/>
        </w:rPr>
        <w:t xml:space="preserve"> BPK Goražde i  to s pravom. </w:t>
      </w:r>
    </w:p>
    <w:p w:rsidR="003155E8" w:rsidRPr="008925C9" w:rsidRDefault="00CC01D6" w:rsidP="00017B5A">
      <w:pPr>
        <w:jc w:val="both"/>
        <w:rPr>
          <w:rFonts w:ascii="Times New Roman" w:hAnsi="Times New Roman" w:cs="Times New Roman"/>
          <w:bCs/>
          <w:lang w:val="bs-Latn-BA"/>
        </w:rPr>
      </w:pPr>
      <w:r w:rsidRPr="008925C9">
        <w:rPr>
          <w:rFonts w:ascii="Times New Roman" w:hAnsi="Times New Roman" w:cs="Times New Roman"/>
          <w:bCs/>
          <w:lang w:val="bs-Latn-BA"/>
        </w:rPr>
        <w:t xml:space="preserve">Samo </w:t>
      </w:r>
      <w:r w:rsidR="00AF2334" w:rsidRPr="008925C9">
        <w:rPr>
          <w:rFonts w:ascii="Times New Roman" w:hAnsi="Times New Roman" w:cs="Times New Roman"/>
          <w:bCs/>
          <w:lang w:val="bs-Latn-BA"/>
        </w:rPr>
        <w:t xml:space="preserve">navedeno </w:t>
      </w:r>
      <w:r w:rsidRPr="008925C9">
        <w:rPr>
          <w:rFonts w:ascii="Times New Roman" w:hAnsi="Times New Roman" w:cs="Times New Roman"/>
          <w:bCs/>
          <w:lang w:val="bs-Latn-BA"/>
        </w:rPr>
        <w:t xml:space="preserve">Uvjerenje </w:t>
      </w:r>
      <w:r w:rsidR="00AF2334" w:rsidRPr="008925C9">
        <w:rPr>
          <w:rFonts w:ascii="Times New Roman" w:hAnsi="Times New Roman" w:cs="Times New Roman"/>
          <w:bCs/>
          <w:lang w:val="bs-Latn-BA"/>
        </w:rPr>
        <w:t xml:space="preserve"> istaknut je kao</w:t>
      </w:r>
      <w:r w:rsidRPr="008925C9">
        <w:rPr>
          <w:rFonts w:ascii="Times New Roman" w:hAnsi="Times New Roman" w:cs="Times New Roman"/>
          <w:bCs/>
          <w:lang w:val="bs-Latn-BA"/>
        </w:rPr>
        <w:t xml:space="preserve"> dokaz kojim se  dokazuje  činjenica staža ostvarenog kroz  stručno osposobljavanje</w:t>
      </w:r>
      <w:r w:rsidR="00AF2334" w:rsidRPr="008925C9">
        <w:rPr>
          <w:rFonts w:ascii="Times New Roman" w:hAnsi="Times New Roman" w:cs="Times New Roman"/>
          <w:bCs/>
          <w:lang w:val="bs-Latn-BA"/>
        </w:rPr>
        <w:t xml:space="preserve">, </w:t>
      </w:r>
      <w:r w:rsidRPr="008925C9">
        <w:rPr>
          <w:rFonts w:ascii="Times New Roman" w:hAnsi="Times New Roman" w:cs="Times New Roman"/>
          <w:bCs/>
          <w:lang w:val="bs-Latn-BA"/>
        </w:rPr>
        <w:t xml:space="preserve">to </w:t>
      </w:r>
      <w:r w:rsidR="00AF2334" w:rsidRPr="008925C9">
        <w:rPr>
          <w:rFonts w:ascii="Times New Roman" w:hAnsi="Times New Roman" w:cs="Times New Roman"/>
          <w:bCs/>
          <w:lang w:val="bs-Latn-BA"/>
        </w:rPr>
        <w:t xml:space="preserve">je s  obzirom na  izdavaoca </w:t>
      </w:r>
      <w:r w:rsidRPr="008925C9">
        <w:rPr>
          <w:rFonts w:ascii="Times New Roman" w:hAnsi="Times New Roman" w:cs="Times New Roman"/>
          <w:bCs/>
          <w:lang w:val="bs-Latn-BA"/>
        </w:rPr>
        <w:t xml:space="preserve">privatna  isprava </w:t>
      </w:r>
      <w:r w:rsidR="00AF2334" w:rsidRPr="008925C9">
        <w:rPr>
          <w:rFonts w:ascii="Times New Roman" w:hAnsi="Times New Roman" w:cs="Times New Roman"/>
          <w:bCs/>
          <w:lang w:val="bs-Latn-BA"/>
        </w:rPr>
        <w:t xml:space="preserve"> pa</w:t>
      </w:r>
      <w:r w:rsidRPr="008925C9">
        <w:rPr>
          <w:rFonts w:ascii="Times New Roman" w:hAnsi="Times New Roman" w:cs="Times New Roman"/>
          <w:bCs/>
          <w:lang w:val="bs-Latn-BA"/>
        </w:rPr>
        <w:t xml:space="preserve"> ako  se činjenice  iz te isprave osporavaju, teret  dokazivanja istinitosti tih činjenica je na  onome ko tu ispravu prilaže kao dokaz. </w:t>
      </w:r>
      <w:r w:rsidR="003155E8" w:rsidRPr="008925C9">
        <w:rPr>
          <w:rFonts w:ascii="Times New Roman" w:hAnsi="Times New Roman" w:cs="Times New Roman"/>
          <w:bCs/>
          <w:lang w:val="bs-Latn-BA"/>
        </w:rPr>
        <w:t xml:space="preserve"> </w:t>
      </w:r>
    </w:p>
    <w:p w:rsidR="003155E8" w:rsidRPr="008925C9" w:rsidRDefault="003155E8" w:rsidP="00017B5A">
      <w:pPr>
        <w:jc w:val="both"/>
        <w:rPr>
          <w:rFonts w:ascii="Times New Roman" w:hAnsi="Times New Roman" w:cs="Times New Roman"/>
          <w:bCs/>
          <w:lang w:val="bs-Latn-BA"/>
        </w:rPr>
      </w:pPr>
      <w:r w:rsidRPr="008925C9">
        <w:rPr>
          <w:rFonts w:ascii="Times New Roman" w:hAnsi="Times New Roman" w:cs="Times New Roman"/>
          <w:bCs/>
          <w:lang w:val="bs-Latn-BA"/>
        </w:rPr>
        <w:t xml:space="preserve">Jasno je da  su tuženi isto kao i sada prvostepeni  sud, prihvatili Uvjerenje </w:t>
      </w:r>
      <w:r w:rsidRPr="003E2AE9">
        <w:rPr>
          <w:rFonts w:ascii="Times New Roman" w:hAnsi="Times New Roman" w:cs="Times New Roman"/>
          <w:bCs/>
          <w:color w:val="FF0000"/>
          <w:lang w:val="bs-Latn-BA"/>
        </w:rPr>
        <w:t>Sigma-Plast d.o.o. Goražde</w:t>
      </w:r>
      <w:r w:rsidRPr="008925C9">
        <w:rPr>
          <w:rFonts w:ascii="Times New Roman" w:hAnsi="Times New Roman" w:cs="Times New Roman"/>
          <w:bCs/>
          <w:lang w:val="bs-Latn-BA"/>
        </w:rPr>
        <w:t xml:space="preserve">  kao dokaz da je primljena kandidatkinja I</w:t>
      </w:r>
      <w:r w:rsidR="003E2AE9">
        <w:rPr>
          <w:rFonts w:ascii="Times New Roman" w:hAnsi="Times New Roman" w:cs="Times New Roman"/>
          <w:bCs/>
          <w:lang w:val="bs-Latn-BA"/>
        </w:rPr>
        <w:t xml:space="preserve">. </w:t>
      </w:r>
      <w:r w:rsidRPr="008925C9">
        <w:rPr>
          <w:rFonts w:ascii="Times New Roman" w:hAnsi="Times New Roman" w:cs="Times New Roman"/>
          <w:bCs/>
          <w:lang w:val="bs-Latn-BA"/>
        </w:rPr>
        <w:t>V</w:t>
      </w:r>
      <w:r w:rsidR="003E2AE9">
        <w:rPr>
          <w:rFonts w:ascii="Times New Roman" w:hAnsi="Times New Roman" w:cs="Times New Roman"/>
          <w:bCs/>
          <w:lang w:val="bs-Latn-BA"/>
        </w:rPr>
        <w:t>.</w:t>
      </w:r>
      <w:r w:rsidRPr="008925C9">
        <w:rPr>
          <w:rFonts w:ascii="Times New Roman" w:hAnsi="Times New Roman" w:cs="Times New Roman"/>
          <w:bCs/>
          <w:lang w:val="bs-Latn-BA"/>
        </w:rPr>
        <w:t xml:space="preserve"> S</w:t>
      </w:r>
      <w:r w:rsidR="003E2AE9">
        <w:rPr>
          <w:rFonts w:ascii="Times New Roman" w:hAnsi="Times New Roman" w:cs="Times New Roman"/>
          <w:bCs/>
          <w:lang w:val="bs-Latn-BA"/>
        </w:rPr>
        <w:t>.</w:t>
      </w:r>
      <w:r w:rsidRPr="008925C9">
        <w:rPr>
          <w:rFonts w:ascii="Times New Roman" w:hAnsi="Times New Roman" w:cs="Times New Roman"/>
          <w:bCs/>
          <w:lang w:val="bs-Latn-BA"/>
        </w:rPr>
        <w:t xml:space="preserve"> ispunjavala  uslove  u</w:t>
      </w:r>
      <w:r w:rsidR="00722772" w:rsidRPr="008925C9">
        <w:rPr>
          <w:rFonts w:ascii="Times New Roman" w:hAnsi="Times New Roman" w:cs="Times New Roman"/>
          <w:bCs/>
          <w:lang w:val="bs-Latn-BA"/>
        </w:rPr>
        <w:t xml:space="preserve"> pogledu radnog  staža bez da su cijenili</w:t>
      </w:r>
      <w:r w:rsidR="00CC01D6" w:rsidRPr="008925C9">
        <w:rPr>
          <w:rFonts w:ascii="Times New Roman" w:hAnsi="Times New Roman" w:cs="Times New Roman"/>
          <w:bCs/>
          <w:lang w:val="bs-Latn-BA"/>
        </w:rPr>
        <w:t xml:space="preserve">, kao naprijed, </w:t>
      </w:r>
      <w:r w:rsidRPr="008925C9">
        <w:rPr>
          <w:rFonts w:ascii="Times New Roman" w:hAnsi="Times New Roman" w:cs="Times New Roman"/>
          <w:bCs/>
          <w:lang w:val="bs-Latn-BA"/>
        </w:rPr>
        <w:t xml:space="preserve"> da se  radi o privatnoj ispravi </w:t>
      </w:r>
      <w:r w:rsidR="00722772" w:rsidRPr="008925C9">
        <w:rPr>
          <w:rFonts w:ascii="Times New Roman" w:hAnsi="Times New Roman" w:cs="Times New Roman"/>
          <w:bCs/>
          <w:lang w:val="bs-Latn-BA"/>
        </w:rPr>
        <w:t>čija se istinitost provjerava</w:t>
      </w:r>
      <w:r w:rsidR="009C1D2B" w:rsidRPr="008925C9">
        <w:rPr>
          <w:rFonts w:ascii="Times New Roman" w:hAnsi="Times New Roman" w:cs="Times New Roman"/>
          <w:bCs/>
          <w:lang w:val="bs-Latn-BA"/>
        </w:rPr>
        <w:t>, ovo</w:t>
      </w:r>
      <w:r w:rsidR="00722772" w:rsidRPr="008925C9">
        <w:rPr>
          <w:rFonts w:ascii="Times New Roman" w:hAnsi="Times New Roman" w:cs="Times New Roman"/>
          <w:bCs/>
          <w:lang w:val="bs-Latn-BA"/>
        </w:rPr>
        <w:t xml:space="preserve"> posebno ako  se na to ukazuje kao što je to učinila  tužiteljica  sa  </w:t>
      </w:r>
      <w:proofErr w:type="spellStart"/>
      <w:r w:rsidR="00722772" w:rsidRPr="008925C9">
        <w:rPr>
          <w:rFonts w:ascii="Times New Roman" w:hAnsi="Times New Roman" w:cs="Times New Roman"/>
          <w:bCs/>
          <w:lang w:val="bs-Latn-BA"/>
        </w:rPr>
        <w:t>podnošenjem</w:t>
      </w:r>
      <w:proofErr w:type="spellEnd"/>
      <w:r w:rsidR="00722772" w:rsidRPr="008925C9">
        <w:rPr>
          <w:rFonts w:ascii="Times New Roman" w:hAnsi="Times New Roman" w:cs="Times New Roman"/>
          <w:bCs/>
          <w:lang w:val="bs-Latn-BA"/>
        </w:rPr>
        <w:t xml:space="preserve"> žalbe  </w:t>
      </w:r>
      <w:proofErr w:type="spellStart"/>
      <w:r w:rsidR="00722772" w:rsidRPr="008925C9">
        <w:rPr>
          <w:rFonts w:ascii="Times New Roman" w:hAnsi="Times New Roman" w:cs="Times New Roman"/>
          <w:bCs/>
          <w:lang w:val="bs-Latn-BA"/>
        </w:rPr>
        <w:t>drugotuženom</w:t>
      </w:r>
      <w:proofErr w:type="spellEnd"/>
      <w:r w:rsidR="00722772" w:rsidRPr="008925C9">
        <w:rPr>
          <w:rFonts w:ascii="Times New Roman" w:hAnsi="Times New Roman" w:cs="Times New Roman"/>
          <w:bCs/>
          <w:lang w:val="bs-Latn-BA"/>
        </w:rPr>
        <w:t xml:space="preserve"> i  sada sa </w:t>
      </w:r>
      <w:proofErr w:type="spellStart"/>
      <w:r w:rsidR="00722772" w:rsidRPr="008925C9">
        <w:rPr>
          <w:rFonts w:ascii="Times New Roman" w:hAnsi="Times New Roman" w:cs="Times New Roman"/>
          <w:bCs/>
          <w:lang w:val="bs-Latn-BA"/>
        </w:rPr>
        <w:t>podnošenjem</w:t>
      </w:r>
      <w:proofErr w:type="spellEnd"/>
      <w:r w:rsidR="00722772" w:rsidRPr="008925C9">
        <w:rPr>
          <w:rFonts w:ascii="Times New Roman" w:hAnsi="Times New Roman" w:cs="Times New Roman"/>
          <w:bCs/>
          <w:lang w:val="bs-Latn-BA"/>
        </w:rPr>
        <w:t xml:space="preserve"> tužbe.</w:t>
      </w:r>
    </w:p>
    <w:p w:rsidR="00CC01D6" w:rsidRPr="008925C9" w:rsidRDefault="00CC01D6" w:rsidP="00017B5A">
      <w:pPr>
        <w:jc w:val="both"/>
        <w:rPr>
          <w:rFonts w:ascii="Times New Roman" w:hAnsi="Times New Roman" w:cs="Times New Roman"/>
          <w:bCs/>
          <w:lang w:val="bs-Latn-BA"/>
        </w:rPr>
      </w:pPr>
    </w:p>
    <w:p w:rsidR="00722772" w:rsidRPr="008925C9" w:rsidRDefault="00CC01D6" w:rsidP="00017B5A">
      <w:pPr>
        <w:jc w:val="both"/>
        <w:rPr>
          <w:rFonts w:ascii="Times New Roman" w:hAnsi="Times New Roman" w:cs="Times New Roman"/>
          <w:bCs/>
          <w:lang w:val="bs-Latn-BA"/>
        </w:rPr>
      </w:pPr>
      <w:r w:rsidRPr="008925C9">
        <w:rPr>
          <w:rFonts w:ascii="Times New Roman" w:hAnsi="Times New Roman" w:cs="Times New Roman"/>
          <w:bCs/>
          <w:lang w:val="bs-Latn-BA"/>
        </w:rPr>
        <w:t xml:space="preserve">Saglasno </w:t>
      </w:r>
      <w:r w:rsidR="00722772" w:rsidRPr="008925C9">
        <w:rPr>
          <w:rFonts w:ascii="Times New Roman" w:hAnsi="Times New Roman" w:cs="Times New Roman"/>
          <w:bCs/>
          <w:lang w:val="bs-Latn-BA"/>
        </w:rPr>
        <w:t xml:space="preserve">  čla</w:t>
      </w:r>
      <w:r w:rsidRPr="008925C9">
        <w:rPr>
          <w:rFonts w:ascii="Times New Roman" w:hAnsi="Times New Roman" w:cs="Times New Roman"/>
          <w:bCs/>
          <w:lang w:val="bs-Latn-BA"/>
        </w:rPr>
        <w:t>nu</w:t>
      </w:r>
      <w:r w:rsidR="00722772" w:rsidRPr="008925C9">
        <w:rPr>
          <w:rFonts w:ascii="Times New Roman" w:hAnsi="Times New Roman" w:cs="Times New Roman"/>
          <w:bCs/>
          <w:lang w:val="bs-Latn-BA"/>
        </w:rPr>
        <w:t xml:space="preserve"> 19.  stav 1</w:t>
      </w:r>
      <w:r w:rsidR="00C22B03" w:rsidRPr="008925C9">
        <w:rPr>
          <w:rFonts w:ascii="Times New Roman" w:hAnsi="Times New Roman" w:cs="Times New Roman"/>
          <w:bCs/>
          <w:lang w:val="bs-Latn-BA"/>
        </w:rPr>
        <w:t>.</w:t>
      </w:r>
      <w:r w:rsidR="00722772" w:rsidRPr="008925C9">
        <w:rPr>
          <w:rFonts w:ascii="Times New Roman" w:hAnsi="Times New Roman" w:cs="Times New Roman"/>
          <w:bCs/>
          <w:lang w:val="bs-Latn-BA"/>
        </w:rPr>
        <w:t xml:space="preserve"> Uredbe </w:t>
      </w:r>
      <w:r w:rsidRPr="008925C9">
        <w:rPr>
          <w:rFonts w:ascii="Times New Roman" w:hAnsi="Times New Roman" w:cs="Times New Roman"/>
          <w:bCs/>
          <w:lang w:val="bs-Latn-BA"/>
        </w:rPr>
        <w:t xml:space="preserve"> </w:t>
      </w:r>
      <w:r w:rsidR="00722772" w:rsidRPr="008925C9">
        <w:rPr>
          <w:rFonts w:ascii="Times New Roman" w:hAnsi="Times New Roman" w:cs="Times New Roman"/>
          <w:bCs/>
          <w:lang w:val="bs-Latn-BA"/>
        </w:rPr>
        <w:t xml:space="preserve"> tuženi</w:t>
      </w:r>
      <w:r w:rsidRPr="008925C9">
        <w:rPr>
          <w:rFonts w:ascii="Times New Roman" w:hAnsi="Times New Roman" w:cs="Times New Roman"/>
          <w:bCs/>
          <w:lang w:val="bs-Latn-BA"/>
        </w:rPr>
        <w:t xml:space="preserve"> su </w:t>
      </w:r>
      <w:r w:rsidR="00722772" w:rsidRPr="008925C9">
        <w:rPr>
          <w:rFonts w:ascii="Times New Roman" w:hAnsi="Times New Roman" w:cs="Times New Roman"/>
          <w:bCs/>
          <w:lang w:val="bs-Latn-BA"/>
        </w:rPr>
        <w:t xml:space="preserve"> isto kao i </w:t>
      </w:r>
      <w:r w:rsidRPr="008925C9">
        <w:rPr>
          <w:rFonts w:ascii="Times New Roman" w:hAnsi="Times New Roman" w:cs="Times New Roman"/>
          <w:bCs/>
          <w:lang w:val="bs-Latn-BA"/>
        </w:rPr>
        <w:t xml:space="preserve">sada </w:t>
      </w:r>
      <w:r w:rsidR="00722772" w:rsidRPr="008925C9">
        <w:rPr>
          <w:rFonts w:ascii="Times New Roman" w:hAnsi="Times New Roman" w:cs="Times New Roman"/>
          <w:bCs/>
          <w:lang w:val="bs-Latn-BA"/>
        </w:rPr>
        <w:t>prvostepeni  sud zanemarili</w:t>
      </w:r>
      <w:r w:rsidR="00AF2334" w:rsidRPr="008925C9">
        <w:rPr>
          <w:rFonts w:ascii="Times New Roman" w:hAnsi="Times New Roman" w:cs="Times New Roman"/>
          <w:bCs/>
          <w:lang w:val="bs-Latn-BA"/>
        </w:rPr>
        <w:t xml:space="preserve"> kao bitnim </w:t>
      </w:r>
      <w:r w:rsidR="00722772" w:rsidRPr="008925C9">
        <w:rPr>
          <w:rFonts w:ascii="Times New Roman" w:hAnsi="Times New Roman" w:cs="Times New Roman"/>
          <w:bCs/>
          <w:lang w:val="bs-Latn-BA"/>
        </w:rPr>
        <w:t xml:space="preserve">  </w:t>
      </w:r>
      <w:r w:rsidRPr="008925C9">
        <w:rPr>
          <w:rFonts w:ascii="Times New Roman" w:hAnsi="Times New Roman" w:cs="Times New Roman"/>
          <w:bCs/>
          <w:lang w:val="bs-Latn-BA"/>
        </w:rPr>
        <w:t xml:space="preserve">da bi </w:t>
      </w:r>
      <w:r w:rsidR="00AF2334" w:rsidRPr="008925C9">
        <w:rPr>
          <w:rFonts w:ascii="Times New Roman" w:hAnsi="Times New Roman" w:cs="Times New Roman"/>
          <w:bCs/>
          <w:lang w:val="bs-Latn-BA"/>
        </w:rPr>
        <w:t xml:space="preserve">se </w:t>
      </w:r>
      <w:r w:rsidR="00722772" w:rsidRPr="008925C9">
        <w:rPr>
          <w:rFonts w:ascii="Times New Roman" w:hAnsi="Times New Roman" w:cs="Times New Roman"/>
          <w:bCs/>
          <w:lang w:val="bs-Latn-BA"/>
        </w:rPr>
        <w:t>stručn</w:t>
      </w:r>
      <w:r w:rsidR="009C1D2B" w:rsidRPr="008925C9">
        <w:rPr>
          <w:rFonts w:ascii="Times New Roman" w:hAnsi="Times New Roman" w:cs="Times New Roman"/>
          <w:bCs/>
          <w:lang w:val="bs-Latn-BA"/>
        </w:rPr>
        <w:t xml:space="preserve">o osposobljavanje </w:t>
      </w:r>
      <w:r w:rsidRPr="008925C9">
        <w:rPr>
          <w:rFonts w:ascii="Times New Roman" w:hAnsi="Times New Roman" w:cs="Times New Roman"/>
          <w:bCs/>
          <w:lang w:val="bs-Latn-BA"/>
        </w:rPr>
        <w:t>bez zasnivanja radnog odnosa</w:t>
      </w:r>
      <w:r w:rsidR="00AF2334" w:rsidRPr="008925C9">
        <w:rPr>
          <w:rFonts w:ascii="Times New Roman" w:hAnsi="Times New Roman" w:cs="Times New Roman"/>
          <w:bCs/>
          <w:lang w:val="bs-Latn-BA"/>
        </w:rPr>
        <w:t xml:space="preserve"> računalo kao radni staž, ono mo</w:t>
      </w:r>
      <w:r w:rsidRPr="008925C9">
        <w:rPr>
          <w:rFonts w:ascii="Times New Roman" w:hAnsi="Times New Roman" w:cs="Times New Roman"/>
          <w:bCs/>
          <w:lang w:val="bs-Latn-BA"/>
        </w:rPr>
        <w:t>ra biti  obavljeno</w:t>
      </w:r>
      <w:r w:rsidR="009C1D2B" w:rsidRPr="008925C9">
        <w:rPr>
          <w:rFonts w:ascii="Times New Roman" w:hAnsi="Times New Roman" w:cs="Times New Roman"/>
          <w:bCs/>
          <w:lang w:val="bs-Latn-BA"/>
        </w:rPr>
        <w:t xml:space="preserve"> u skl</w:t>
      </w:r>
      <w:r w:rsidR="00722772" w:rsidRPr="008925C9">
        <w:rPr>
          <w:rFonts w:ascii="Times New Roman" w:hAnsi="Times New Roman" w:cs="Times New Roman"/>
          <w:bCs/>
          <w:lang w:val="bs-Latn-BA"/>
        </w:rPr>
        <w:t xml:space="preserve">adu sa  zakonom. </w:t>
      </w:r>
    </w:p>
    <w:p w:rsidR="009C1D2B" w:rsidRPr="008925C9" w:rsidRDefault="004F7CC4" w:rsidP="00017B5A">
      <w:pPr>
        <w:jc w:val="both"/>
        <w:rPr>
          <w:rFonts w:ascii="Times New Roman" w:hAnsi="Times New Roman" w:cs="Times New Roman"/>
          <w:bCs/>
          <w:lang w:val="bs-Latn-BA"/>
        </w:rPr>
      </w:pPr>
      <w:r w:rsidRPr="008925C9">
        <w:rPr>
          <w:rFonts w:ascii="Times New Roman" w:hAnsi="Times New Roman" w:cs="Times New Roman"/>
          <w:bCs/>
          <w:lang w:val="bs-Latn-BA"/>
        </w:rPr>
        <w:t xml:space="preserve">Naime, </w:t>
      </w:r>
      <w:r w:rsidR="00722772" w:rsidRPr="008925C9">
        <w:rPr>
          <w:rFonts w:ascii="Times New Roman" w:hAnsi="Times New Roman" w:cs="Times New Roman"/>
          <w:bCs/>
          <w:lang w:val="bs-Latn-BA"/>
        </w:rPr>
        <w:t>„stručno osposobljavanje bez zasnivanja radnog  odnosa“ uvedeno je donošenjem Zakona</w:t>
      </w:r>
      <w:r w:rsidR="008704DB" w:rsidRPr="008925C9">
        <w:rPr>
          <w:rFonts w:ascii="Times New Roman" w:hAnsi="Times New Roman" w:cs="Times New Roman"/>
          <w:bCs/>
          <w:lang w:val="bs-Latn-BA"/>
        </w:rPr>
        <w:t xml:space="preserve">  o radu </w:t>
      </w:r>
      <w:proofErr w:type="spellStart"/>
      <w:r w:rsidR="008704DB" w:rsidRPr="008925C9">
        <w:rPr>
          <w:rFonts w:ascii="Times New Roman" w:hAnsi="Times New Roman" w:cs="Times New Roman"/>
          <w:bCs/>
          <w:lang w:val="bs-Latn-BA"/>
        </w:rPr>
        <w:t>FBiH</w:t>
      </w:r>
      <w:proofErr w:type="spellEnd"/>
      <w:r w:rsidR="008704DB" w:rsidRPr="008925C9">
        <w:rPr>
          <w:rFonts w:ascii="Times New Roman" w:hAnsi="Times New Roman" w:cs="Times New Roman"/>
          <w:bCs/>
          <w:lang w:val="bs-Latn-BA"/>
        </w:rPr>
        <w:t xml:space="preserve"> (“Službene n</w:t>
      </w:r>
      <w:r w:rsidR="00722772" w:rsidRPr="008925C9">
        <w:rPr>
          <w:rFonts w:ascii="Times New Roman" w:hAnsi="Times New Roman" w:cs="Times New Roman"/>
          <w:bCs/>
          <w:lang w:val="bs-Latn-BA"/>
        </w:rPr>
        <w:t>ovine  F BiH“, br. 26/16</w:t>
      </w:r>
      <w:r w:rsidR="009C1D2B" w:rsidRPr="008925C9">
        <w:rPr>
          <w:rFonts w:ascii="Times New Roman" w:hAnsi="Times New Roman" w:cs="Times New Roman"/>
          <w:bCs/>
          <w:lang w:val="bs-Latn-BA"/>
        </w:rPr>
        <w:t xml:space="preserve">). </w:t>
      </w:r>
    </w:p>
    <w:p w:rsidR="009C1D2B" w:rsidRPr="008925C9" w:rsidRDefault="009C1D2B" w:rsidP="00017B5A">
      <w:pPr>
        <w:jc w:val="both"/>
        <w:rPr>
          <w:rFonts w:ascii="Times New Roman" w:hAnsi="Times New Roman" w:cs="Times New Roman"/>
          <w:bCs/>
          <w:lang w:val="bs-Latn-BA"/>
        </w:rPr>
      </w:pPr>
      <w:r w:rsidRPr="008925C9">
        <w:rPr>
          <w:rFonts w:ascii="Times New Roman" w:hAnsi="Times New Roman" w:cs="Times New Roman"/>
          <w:bCs/>
          <w:lang w:val="bs-Latn-BA"/>
        </w:rPr>
        <w:t>Prema  članu 34. stav 1. i 2. Zakona  o radu, ako je stručni ispit ili radno iskustvo utvrđeno zakonom ili pravilnikom o radu uslov za  obavljanje</w:t>
      </w:r>
      <w:r w:rsidR="004F7CC4" w:rsidRPr="008925C9">
        <w:rPr>
          <w:rFonts w:ascii="Times New Roman" w:hAnsi="Times New Roman" w:cs="Times New Roman"/>
          <w:bCs/>
          <w:lang w:val="bs-Latn-BA"/>
        </w:rPr>
        <w:t xml:space="preserve"> </w:t>
      </w:r>
      <w:r w:rsidRPr="008925C9">
        <w:rPr>
          <w:rFonts w:ascii="Times New Roman" w:hAnsi="Times New Roman" w:cs="Times New Roman"/>
          <w:bCs/>
          <w:lang w:val="bs-Latn-BA"/>
        </w:rPr>
        <w:t xml:space="preserve">poslova  određenog zanimanja, poslodavac može lice  koje  je  </w:t>
      </w:r>
      <w:proofErr w:type="spellStart"/>
      <w:r w:rsidRPr="008925C9">
        <w:rPr>
          <w:rFonts w:ascii="Times New Roman" w:hAnsi="Times New Roman" w:cs="Times New Roman"/>
          <w:bCs/>
          <w:lang w:val="bs-Latn-BA"/>
        </w:rPr>
        <w:t>za</w:t>
      </w:r>
      <w:r w:rsidR="00C22B03" w:rsidRPr="008925C9">
        <w:rPr>
          <w:rFonts w:ascii="Times New Roman" w:hAnsi="Times New Roman" w:cs="Times New Roman"/>
          <w:bCs/>
          <w:lang w:val="bs-Latn-BA"/>
        </w:rPr>
        <w:t>vršilo</w:t>
      </w:r>
      <w:proofErr w:type="spellEnd"/>
      <w:r w:rsidR="00C22B03" w:rsidRPr="008925C9">
        <w:rPr>
          <w:rFonts w:ascii="Times New Roman" w:hAnsi="Times New Roman" w:cs="Times New Roman"/>
          <w:bCs/>
          <w:lang w:val="bs-Latn-BA"/>
        </w:rPr>
        <w:t xml:space="preserve"> školovanje za takvo zani</w:t>
      </w:r>
      <w:r w:rsidRPr="008925C9">
        <w:rPr>
          <w:rFonts w:ascii="Times New Roman" w:hAnsi="Times New Roman" w:cs="Times New Roman"/>
          <w:bCs/>
          <w:lang w:val="bs-Latn-BA"/>
        </w:rPr>
        <w:t>manje primiti na stručno osposobljavanje bez zasnivanja  radnog  odnosa, kao i da stručno osposobljavanje može trajati najduže onoliko vremena  koliko traje  pripravnički staž.</w:t>
      </w:r>
    </w:p>
    <w:p w:rsidR="000863B0" w:rsidRPr="008925C9" w:rsidRDefault="004F7CC4" w:rsidP="00017B5A">
      <w:pPr>
        <w:jc w:val="both"/>
        <w:rPr>
          <w:rFonts w:ascii="Times New Roman" w:hAnsi="Times New Roman" w:cs="Times New Roman"/>
          <w:bCs/>
          <w:lang w:val="bs-Latn-BA"/>
        </w:rPr>
      </w:pPr>
      <w:r w:rsidRPr="008925C9">
        <w:rPr>
          <w:rFonts w:ascii="Times New Roman" w:hAnsi="Times New Roman" w:cs="Times New Roman"/>
          <w:bCs/>
          <w:lang w:val="bs-Latn-BA"/>
        </w:rPr>
        <w:t>D</w:t>
      </w:r>
      <w:r w:rsidR="009C1D2B" w:rsidRPr="008925C9">
        <w:rPr>
          <w:rFonts w:ascii="Times New Roman" w:hAnsi="Times New Roman" w:cs="Times New Roman"/>
          <w:bCs/>
          <w:lang w:val="bs-Latn-BA"/>
        </w:rPr>
        <w:t xml:space="preserve">a bi stručno osposobljavanje prema Uredbi bilo prihvatljivo, kako je naprijed navedeno, ono mora  biti u skladu sa  zakonom a to dalje znači  da </w:t>
      </w:r>
      <w:r w:rsidR="000863B0" w:rsidRPr="008925C9">
        <w:rPr>
          <w:rFonts w:ascii="Times New Roman" w:hAnsi="Times New Roman" w:cs="Times New Roman"/>
          <w:bCs/>
          <w:lang w:val="bs-Latn-BA"/>
        </w:rPr>
        <w:t xml:space="preserve"> </w:t>
      </w:r>
      <w:r w:rsidR="009C1D2B" w:rsidRPr="008925C9">
        <w:rPr>
          <w:rFonts w:ascii="Times New Roman" w:hAnsi="Times New Roman" w:cs="Times New Roman"/>
          <w:bCs/>
          <w:lang w:val="bs-Latn-BA"/>
        </w:rPr>
        <w:t xml:space="preserve">saglasno članu 34. stav 3. </w:t>
      </w:r>
      <w:r w:rsidRPr="008925C9">
        <w:rPr>
          <w:rFonts w:ascii="Times New Roman" w:hAnsi="Times New Roman" w:cs="Times New Roman"/>
          <w:bCs/>
          <w:lang w:val="bs-Latn-BA"/>
        </w:rPr>
        <w:t>Zakona  o radu</w:t>
      </w:r>
      <w:r w:rsidR="000863B0" w:rsidRPr="008925C9">
        <w:rPr>
          <w:rFonts w:ascii="Times New Roman" w:hAnsi="Times New Roman" w:cs="Times New Roman"/>
          <w:bCs/>
          <w:lang w:val="bs-Latn-BA"/>
        </w:rPr>
        <w:t xml:space="preserve"> </w:t>
      </w:r>
      <w:r w:rsidR="009C1D2B" w:rsidRPr="008925C9">
        <w:rPr>
          <w:rFonts w:ascii="Times New Roman" w:hAnsi="Times New Roman" w:cs="Times New Roman"/>
          <w:bCs/>
          <w:lang w:val="bs-Latn-BA"/>
        </w:rPr>
        <w:t xml:space="preserve"> između poslodavca  i lica  koje se  osposobljava</w:t>
      </w:r>
      <w:r w:rsidR="00B41C15" w:rsidRPr="008925C9">
        <w:rPr>
          <w:rFonts w:ascii="Times New Roman" w:hAnsi="Times New Roman" w:cs="Times New Roman"/>
          <w:bCs/>
          <w:lang w:val="bs-Latn-BA"/>
        </w:rPr>
        <w:t xml:space="preserve"> </w:t>
      </w:r>
      <w:r w:rsidR="009C1D2B" w:rsidRPr="008925C9">
        <w:rPr>
          <w:rFonts w:ascii="Times New Roman" w:hAnsi="Times New Roman" w:cs="Times New Roman"/>
          <w:bCs/>
          <w:lang w:val="bs-Latn-BA"/>
        </w:rPr>
        <w:t xml:space="preserve"> </w:t>
      </w:r>
      <w:r w:rsidR="000863B0" w:rsidRPr="008925C9">
        <w:rPr>
          <w:rFonts w:ascii="Times New Roman" w:hAnsi="Times New Roman" w:cs="Times New Roman"/>
          <w:bCs/>
          <w:lang w:val="bs-Latn-BA"/>
        </w:rPr>
        <w:t>mora</w:t>
      </w:r>
      <w:r w:rsidR="009C1D2B" w:rsidRPr="008925C9">
        <w:rPr>
          <w:rFonts w:ascii="Times New Roman" w:hAnsi="Times New Roman" w:cs="Times New Roman"/>
          <w:bCs/>
          <w:lang w:val="bs-Latn-BA"/>
        </w:rPr>
        <w:t xml:space="preserve"> biti zaključen ugovor  i to u </w:t>
      </w:r>
      <w:r w:rsidRPr="008925C9">
        <w:rPr>
          <w:rFonts w:ascii="Times New Roman" w:hAnsi="Times New Roman" w:cs="Times New Roman"/>
          <w:bCs/>
          <w:lang w:val="bs-Latn-BA"/>
        </w:rPr>
        <w:t>pismenoj formi. Tim ug</w:t>
      </w:r>
      <w:r w:rsidR="000863B0" w:rsidRPr="008925C9">
        <w:rPr>
          <w:rFonts w:ascii="Times New Roman" w:hAnsi="Times New Roman" w:cs="Times New Roman"/>
          <w:bCs/>
          <w:lang w:val="bs-Latn-BA"/>
        </w:rPr>
        <w:t>o</w:t>
      </w:r>
      <w:r w:rsidRPr="008925C9">
        <w:rPr>
          <w:rFonts w:ascii="Times New Roman" w:hAnsi="Times New Roman" w:cs="Times New Roman"/>
          <w:bCs/>
          <w:lang w:val="bs-Latn-BA"/>
        </w:rPr>
        <w:t>vorom, koji po prirodi treba da  sadrži  koje  će poslove lice  ob</w:t>
      </w:r>
      <w:r w:rsidR="00C22B03" w:rsidRPr="008925C9">
        <w:rPr>
          <w:rFonts w:ascii="Times New Roman" w:hAnsi="Times New Roman" w:cs="Times New Roman"/>
          <w:bCs/>
          <w:lang w:val="bs-Latn-BA"/>
        </w:rPr>
        <w:t>a</w:t>
      </w:r>
      <w:r w:rsidRPr="008925C9">
        <w:rPr>
          <w:rFonts w:ascii="Times New Roman" w:hAnsi="Times New Roman" w:cs="Times New Roman"/>
          <w:bCs/>
          <w:lang w:val="bs-Latn-BA"/>
        </w:rPr>
        <w:t>vljati kod  poslodavca, na  koji način, pod čijom kontrolom, gdje i u kom vremenskom periodu</w:t>
      </w:r>
      <w:r w:rsidR="00C22B03" w:rsidRPr="008925C9">
        <w:rPr>
          <w:rFonts w:ascii="Times New Roman" w:hAnsi="Times New Roman" w:cs="Times New Roman"/>
          <w:bCs/>
          <w:lang w:val="bs-Latn-BA"/>
        </w:rPr>
        <w:t xml:space="preserve"> itd.</w:t>
      </w:r>
      <w:r w:rsidRPr="008925C9">
        <w:rPr>
          <w:rFonts w:ascii="Times New Roman" w:hAnsi="Times New Roman" w:cs="Times New Roman"/>
          <w:bCs/>
          <w:lang w:val="bs-Latn-BA"/>
        </w:rPr>
        <w:t>,</w:t>
      </w:r>
      <w:r w:rsidR="000863B0" w:rsidRPr="008925C9">
        <w:rPr>
          <w:rFonts w:ascii="Times New Roman" w:hAnsi="Times New Roman" w:cs="Times New Roman"/>
          <w:bCs/>
          <w:lang w:val="bs-Latn-BA"/>
        </w:rPr>
        <w:t xml:space="preserve"> treba da budu  </w:t>
      </w:r>
      <w:proofErr w:type="spellStart"/>
      <w:r w:rsidR="000863B0" w:rsidRPr="008925C9">
        <w:rPr>
          <w:rFonts w:ascii="Times New Roman" w:hAnsi="Times New Roman" w:cs="Times New Roman"/>
          <w:bCs/>
          <w:lang w:val="bs-Latn-BA"/>
        </w:rPr>
        <w:t>regulisana</w:t>
      </w:r>
      <w:proofErr w:type="spellEnd"/>
      <w:r w:rsidRPr="008925C9">
        <w:rPr>
          <w:rFonts w:ascii="Times New Roman" w:hAnsi="Times New Roman" w:cs="Times New Roman"/>
          <w:bCs/>
          <w:lang w:val="bs-Latn-BA"/>
        </w:rPr>
        <w:t xml:space="preserve"> i prava lica koje se  osposobljava.</w:t>
      </w:r>
      <w:r w:rsidR="000863B0" w:rsidRPr="008925C9">
        <w:rPr>
          <w:rFonts w:ascii="Times New Roman" w:hAnsi="Times New Roman" w:cs="Times New Roman"/>
          <w:bCs/>
          <w:lang w:val="bs-Latn-BA"/>
        </w:rPr>
        <w:t xml:space="preserve"> </w:t>
      </w:r>
    </w:p>
    <w:p w:rsidR="000863B0" w:rsidRPr="008925C9" w:rsidRDefault="000863B0" w:rsidP="00017B5A">
      <w:pPr>
        <w:jc w:val="both"/>
        <w:rPr>
          <w:rFonts w:ascii="Times New Roman" w:hAnsi="Times New Roman" w:cs="Times New Roman"/>
          <w:bCs/>
          <w:lang w:val="bs-Latn-BA"/>
        </w:rPr>
      </w:pPr>
      <w:r w:rsidRPr="008925C9">
        <w:rPr>
          <w:rFonts w:ascii="Times New Roman" w:hAnsi="Times New Roman" w:cs="Times New Roman"/>
          <w:bCs/>
          <w:lang w:val="bs-Latn-BA"/>
        </w:rPr>
        <w:t xml:space="preserve">Kopiju potpisanog  ugovora prema članu  34. stav 4. Zakona  o radu  u roku od osam dana od dana  potpisivanja poslodavac je dužan da dostavi nadležnoj službi za </w:t>
      </w:r>
      <w:proofErr w:type="spellStart"/>
      <w:r w:rsidRPr="008925C9">
        <w:rPr>
          <w:rFonts w:ascii="Times New Roman" w:hAnsi="Times New Roman" w:cs="Times New Roman"/>
          <w:bCs/>
          <w:lang w:val="bs-Latn-BA"/>
        </w:rPr>
        <w:lastRenderedPageBreak/>
        <w:t>zapošljavanje</w:t>
      </w:r>
      <w:proofErr w:type="spellEnd"/>
      <w:r w:rsidRPr="008925C9">
        <w:rPr>
          <w:rFonts w:ascii="Times New Roman" w:hAnsi="Times New Roman" w:cs="Times New Roman"/>
          <w:bCs/>
          <w:lang w:val="bs-Latn-BA"/>
        </w:rPr>
        <w:t xml:space="preserve"> radi evidencije i nadzora jer samo postojanje navedenog  ugovora stvara prava za  lice  koje se  osposobljava  i obaveze  za poslodavca.</w:t>
      </w:r>
    </w:p>
    <w:p w:rsidR="00B92E81" w:rsidRPr="008925C9" w:rsidRDefault="000863B0" w:rsidP="00017B5A">
      <w:pPr>
        <w:jc w:val="both"/>
        <w:rPr>
          <w:rFonts w:ascii="Times New Roman" w:hAnsi="Times New Roman" w:cs="Times New Roman"/>
          <w:bCs/>
          <w:lang w:val="bs-Latn-BA"/>
        </w:rPr>
      </w:pPr>
      <w:r w:rsidRPr="008925C9">
        <w:rPr>
          <w:rFonts w:ascii="Times New Roman" w:hAnsi="Times New Roman" w:cs="Times New Roman"/>
          <w:bCs/>
          <w:lang w:val="bs-Latn-BA"/>
        </w:rPr>
        <w:t xml:space="preserve">Dakle, </w:t>
      </w:r>
      <w:proofErr w:type="spellStart"/>
      <w:r w:rsidRPr="008925C9">
        <w:rPr>
          <w:rFonts w:ascii="Times New Roman" w:hAnsi="Times New Roman" w:cs="Times New Roman"/>
          <w:bCs/>
          <w:lang w:val="bs-Latn-BA"/>
        </w:rPr>
        <w:t>prvotuženi</w:t>
      </w:r>
      <w:proofErr w:type="spellEnd"/>
      <w:r w:rsidRPr="008925C9">
        <w:rPr>
          <w:rFonts w:ascii="Times New Roman" w:hAnsi="Times New Roman" w:cs="Times New Roman"/>
          <w:bCs/>
          <w:lang w:val="bs-Latn-BA"/>
        </w:rPr>
        <w:t xml:space="preserve"> je  </w:t>
      </w:r>
      <w:r w:rsidR="00B92E81" w:rsidRPr="008925C9">
        <w:rPr>
          <w:rFonts w:ascii="Times New Roman" w:hAnsi="Times New Roman" w:cs="Times New Roman"/>
          <w:bCs/>
          <w:lang w:val="bs-Latn-BA"/>
        </w:rPr>
        <w:t>navedenu privatnu</w:t>
      </w:r>
      <w:r w:rsidRPr="008925C9">
        <w:rPr>
          <w:rFonts w:ascii="Times New Roman" w:hAnsi="Times New Roman" w:cs="Times New Roman"/>
          <w:bCs/>
          <w:lang w:val="bs-Latn-BA"/>
        </w:rPr>
        <w:t xml:space="preserve">  ispra</w:t>
      </w:r>
      <w:r w:rsidR="00B92E81" w:rsidRPr="008925C9">
        <w:rPr>
          <w:rFonts w:ascii="Times New Roman" w:hAnsi="Times New Roman" w:cs="Times New Roman"/>
          <w:bCs/>
          <w:lang w:val="bs-Latn-BA"/>
        </w:rPr>
        <w:t>vu</w:t>
      </w:r>
      <w:r w:rsidRPr="008925C9">
        <w:rPr>
          <w:rFonts w:ascii="Times New Roman" w:hAnsi="Times New Roman" w:cs="Times New Roman"/>
          <w:bCs/>
          <w:lang w:val="bs-Latn-BA"/>
        </w:rPr>
        <w:t xml:space="preserve">  bio u obavezi provjeriti</w:t>
      </w:r>
      <w:r w:rsidR="00B92E81" w:rsidRPr="008925C9">
        <w:rPr>
          <w:rFonts w:ascii="Times New Roman" w:hAnsi="Times New Roman" w:cs="Times New Roman"/>
          <w:bCs/>
          <w:lang w:val="bs-Latn-BA"/>
        </w:rPr>
        <w:t xml:space="preserve">, odnosno utvrditi da li je stručno osposobljavanje  kandidata  bilo obavljeno u skladu sa  zakonom dok je obaveza </w:t>
      </w:r>
      <w:proofErr w:type="spellStart"/>
      <w:r w:rsidR="00B92E81" w:rsidRPr="008925C9">
        <w:rPr>
          <w:rFonts w:ascii="Times New Roman" w:hAnsi="Times New Roman" w:cs="Times New Roman"/>
          <w:bCs/>
          <w:lang w:val="bs-Latn-BA"/>
        </w:rPr>
        <w:t>drugotužen</w:t>
      </w:r>
      <w:r w:rsidR="00B41C15" w:rsidRPr="008925C9">
        <w:rPr>
          <w:rFonts w:ascii="Times New Roman" w:hAnsi="Times New Roman" w:cs="Times New Roman"/>
          <w:bCs/>
          <w:lang w:val="bs-Latn-BA"/>
        </w:rPr>
        <w:t>o</w:t>
      </w:r>
      <w:r w:rsidR="00B92E81" w:rsidRPr="008925C9">
        <w:rPr>
          <w:rFonts w:ascii="Times New Roman" w:hAnsi="Times New Roman" w:cs="Times New Roman"/>
          <w:bCs/>
          <w:lang w:val="bs-Latn-BA"/>
        </w:rPr>
        <w:t>g</w:t>
      </w:r>
      <w:proofErr w:type="spellEnd"/>
      <w:r w:rsidR="00B92E81" w:rsidRPr="008925C9">
        <w:rPr>
          <w:rFonts w:ascii="Times New Roman" w:hAnsi="Times New Roman" w:cs="Times New Roman"/>
          <w:bCs/>
          <w:lang w:val="bs-Latn-BA"/>
        </w:rPr>
        <w:t xml:space="preserve">  nastala sa osporavanjem od strane </w:t>
      </w:r>
      <w:proofErr w:type="spellStart"/>
      <w:r w:rsidR="00B92E81" w:rsidRPr="008925C9">
        <w:rPr>
          <w:rFonts w:ascii="Times New Roman" w:hAnsi="Times New Roman" w:cs="Times New Roman"/>
          <w:bCs/>
          <w:lang w:val="bs-Latn-BA"/>
        </w:rPr>
        <w:t>žaliteljice</w:t>
      </w:r>
      <w:proofErr w:type="spellEnd"/>
      <w:r w:rsidR="00B92E81" w:rsidRPr="008925C9">
        <w:rPr>
          <w:rFonts w:ascii="Times New Roman" w:hAnsi="Times New Roman" w:cs="Times New Roman"/>
          <w:bCs/>
          <w:lang w:val="bs-Latn-BA"/>
        </w:rPr>
        <w:t xml:space="preserve"> a sada  tužiteljice. </w:t>
      </w:r>
    </w:p>
    <w:p w:rsidR="00722772" w:rsidRPr="008925C9" w:rsidRDefault="00B92E81" w:rsidP="00017B5A">
      <w:pPr>
        <w:jc w:val="both"/>
        <w:rPr>
          <w:rFonts w:ascii="Times New Roman" w:hAnsi="Times New Roman" w:cs="Times New Roman"/>
          <w:bCs/>
          <w:lang w:val="bs-Latn-BA"/>
        </w:rPr>
      </w:pPr>
      <w:r w:rsidRPr="008925C9">
        <w:rPr>
          <w:rFonts w:ascii="Times New Roman" w:hAnsi="Times New Roman" w:cs="Times New Roman"/>
          <w:bCs/>
          <w:lang w:val="bs-Latn-BA"/>
        </w:rPr>
        <w:t xml:space="preserve">Tužiteljica je kroz postupak osporavala činjenice o postojanju radnog  staža primljenog  kandidata kada  je  </w:t>
      </w:r>
      <w:r w:rsidR="00C22B03" w:rsidRPr="008925C9">
        <w:rPr>
          <w:rFonts w:ascii="Times New Roman" w:hAnsi="Times New Roman" w:cs="Times New Roman"/>
          <w:bCs/>
          <w:lang w:val="bs-Latn-BA"/>
        </w:rPr>
        <w:t>osporavala</w:t>
      </w:r>
      <w:r w:rsidR="00CC01D6" w:rsidRPr="008925C9">
        <w:rPr>
          <w:rFonts w:ascii="Times New Roman" w:hAnsi="Times New Roman" w:cs="Times New Roman"/>
          <w:bCs/>
          <w:lang w:val="bs-Latn-BA"/>
        </w:rPr>
        <w:t xml:space="preserve"> Uvjerenje</w:t>
      </w:r>
      <w:r w:rsidRPr="008925C9">
        <w:rPr>
          <w:rFonts w:ascii="Times New Roman" w:hAnsi="Times New Roman" w:cs="Times New Roman"/>
          <w:bCs/>
          <w:lang w:val="bs-Latn-BA"/>
        </w:rPr>
        <w:t xml:space="preserve">  koje  je izdalo društvo  </w:t>
      </w:r>
      <w:r w:rsidR="00C22B03" w:rsidRPr="008925C9">
        <w:rPr>
          <w:rFonts w:ascii="Times New Roman" w:hAnsi="Times New Roman" w:cs="Times New Roman"/>
          <w:bCs/>
          <w:lang w:val="bs-Latn-BA"/>
        </w:rPr>
        <w:t xml:space="preserve"> Sigma-Plast d.o.o. Goražde i u tom smislu</w:t>
      </w:r>
      <w:r w:rsidRPr="008925C9">
        <w:rPr>
          <w:rFonts w:ascii="Times New Roman" w:hAnsi="Times New Roman" w:cs="Times New Roman"/>
          <w:bCs/>
          <w:lang w:val="bs-Latn-BA"/>
        </w:rPr>
        <w:t xml:space="preserve">  </w:t>
      </w:r>
      <w:r w:rsidR="00CC01D6" w:rsidRPr="008925C9">
        <w:rPr>
          <w:rFonts w:ascii="Times New Roman" w:hAnsi="Times New Roman" w:cs="Times New Roman"/>
          <w:bCs/>
          <w:lang w:val="bs-Latn-BA"/>
        </w:rPr>
        <w:t xml:space="preserve">provela </w:t>
      </w:r>
      <w:r w:rsidR="00C22B03" w:rsidRPr="008925C9">
        <w:rPr>
          <w:rFonts w:ascii="Times New Roman" w:hAnsi="Times New Roman" w:cs="Times New Roman"/>
          <w:bCs/>
          <w:lang w:val="bs-Latn-BA"/>
        </w:rPr>
        <w:t>je</w:t>
      </w:r>
      <w:r w:rsidR="00CC01D6" w:rsidRPr="008925C9">
        <w:rPr>
          <w:rFonts w:ascii="Times New Roman" w:hAnsi="Times New Roman" w:cs="Times New Roman"/>
          <w:bCs/>
          <w:lang w:val="bs-Latn-BA"/>
        </w:rPr>
        <w:t xml:space="preserve"> dokaz-</w:t>
      </w:r>
      <w:r w:rsidRPr="008925C9">
        <w:rPr>
          <w:rFonts w:ascii="Times New Roman" w:hAnsi="Times New Roman" w:cs="Times New Roman"/>
          <w:bCs/>
          <w:lang w:val="bs-Latn-BA"/>
        </w:rPr>
        <w:t xml:space="preserve">uvid u odgovor JU Službe  za  </w:t>
      </w:r>
      <w:proofErr w:type="spellStart"/>
      <w:r w:rsidRPr="008925C9">
        <w:rPr>
          <w:rFonts w:ascii="Times New Roman" w:hAnsi="Times New Roman" w:cs="Times New Roman"/>
          <w:bCs/>
          <w:lang w:val="bs-Latn-BA"/>
        </w:rPr>
        <w:t>zapošljavanje</w:t>
      </w:r>
      <w:proofErr w:type="spellEnd"/>
      <w:r w:rsidRPr="008925C9">
        <w:rPr>
          <w:rFonts w:ascii="Times New Roman" w:hAnsi="Times New Roman" w:cs="Times New Roman"/>
          <w:bCs/>
          <w:lang w:val="bs-Latn-BA"/>
        </w:rPr>
        <w:t xml:space="preserve"> BPK Goražde</w:t>
      </w:r>
      <w:r w:rsidR="008704DB" w:rsidRPr="008925C9">
        <w:rPr>
          <w:rFonts w:ascii="Times New Roman" w:hAnsi="Times New Roman" w:cs="Times New Roman"/>
          <w:bCs/>
          <w:lang w:val="bs-Latn-BA"/>
        </w:rPr>
        <w:t>.  N</w:t>
      </w:r>
      <w:r w:rsidR="00CC01D6" w:rsidRPr="008925C9">
        <w:rPr>
          <w:rFonts w:ascii="Times New Roman" w:hAnsi="Times New Roman" w:cs="Times New Roman"/>
          <w:bCs/>
          <w:lang w:val="bs-Latn-BA"/>
        </w:rPr>
        <w:t xml:space="preserve">a  </w:t>
      </w:r>
      <w:r w:rsidR="008704DB" w:rsidRPr="008925C9">
        <w:rPr>
          <w:rFonts w:ascii="Times New Roman" w:hAnsi="Times New Roman" w:cs="Times New Roman"/>
          <w:bCs/>
          <w:lang w:val="bs-Latn-BA"/>
        </w:rPr>
        <w:t xml:space="preserve"> takav način</w:t>
      </w:r>
      <w:r w:rsidR="00CC01D6" w:rsidRPr="008925C9">
        <w:rPr>
          <w:rFonts w:ascii="Times New Roman" w:hAnsi="Times New Roman" w:cs="Times New Roman"/>
          <w:bCs/>
          <w:lang w:val="bs-Latn-BA"/>
        </w:rPr>
        <w:t xml:space="preserve"> </w:t>
      </w:r>
      <w:r w:rsidRPr="008925C9">
        <w:rPr>
          <w:rFonts w:ascii="Times New Roman" w:hAnsi="Times New Roman" w:cs="Times New Roman"/>
          <w:bCs/>
          <w:lang w:val="bs-Latn-BA"/>
        </w:rPr>
        <w:t xml:space="preserve">dokazala </w:t>
      </w:r>
      <w:r w:rsidR="00004B6B" w:rsidRPr="008925C9">
        <w:rPr>
          <w:rFonts w:ascii="Times New Roman" w:hAnsi="Times New Roman" w:cs="Times New Roman"/>
          <w:bCs/>
          <w:lang w:val="bs-Latn-BA"/>
        </w:rPr>
        <w:t xml:space="preserve">je </w:t>
      </w:r>
      <w:r w:rsidRPr="008925C9">
        <w:rPr>
          <w:rFonts w:ascii="Times New Roman" w:hAnsi="Times New Roman" w:cs="Times New Roman"/>
          <w:bCs/>
          <w:lang w:val="bs-Latn-BA"/>
        </w:rPr>
        <w:t xml:space="preserve">da stručno osposobljavanje  kako je navedeno u spornom Uvjerenju nije obavljeno u skladu sa  zakonom, </w:t>
      </w:r>
      <w:r w:rsidR="008704DB" w:rsidRPr="008925C9">
        <w:rPr>
          <w:rFonts w:ascii="Times New Roman" w:hAnsi="Times New Roman" w:cs="Times New Roman"/>
          <w:bCs/>
          <w:lang w:val="bs-Latn-BA"/>
        </w:rPr>
        <w:t xml:space="preserve">nema  zaključenog pismenog  ugovora, ukoliko je  i bio zaključen on nije dostavljen nadležnoj službi za  </w:t>
      </w:r>
      <w:proofErr w:type="spellStart"/>
      <w:r w:rsidR="008704DB" w:rsidRPr="008925C9">
        <w:rPr>
          <w:rFonts w:ascii="Times New Roman" w:hAnsi="Times New Roman" w:cs="Times New Roman"/>
          <w:bCs/>
          <w:lang w:val="bs-Latn-BA"/>
        </w:rPr>
        <w:t>zapošljavanje</w:t>
      </w:r>
      <w:proofErr w:type="spellEnd"/>
      <w:r w:rsidR="00004B6B" w:rsidRPr="008925C9">
        <w:rPr>
          <w:rFonts w:ascii="Times New Roman" w:hAnsi="Times New Roman" w:cs="Times New Roman"/>
          <w:bCs/>
          <w:lang w:val="bs-Latn-BA"/>
        </w:rPr>
        <w:t xml:space="preserve"> a morao je  biti dostavljen</w:t>
      </w:r>
      <w:r w:rsidR="008704DB" w:rsidRPr="008925C9">
        <w:rPr>
          <w:rFonts w:ascii="Times New Roman" w:hAnsi="Times New Roman" w:cs="Times New Roman"/>
          <w:bCs/>
          <w:lang w:val="bs-Latn-BA"/>
        </w:rPr>
        <w:t xml:space="preserve">, </w:t>
      </w:r>
      <w:r w:rsidRPr="008925C9">
        <w:rPr>
          <w:rFonts w:ascii="Times New Roman" w:hAnsi="Times New Roman" w:cs="Times New Roman"/>
          <w:bCs/>
          <w:lang w:val="bs-Latn-BA"/>
        </w:rPr>
        <w:t>odnosno da  primljeni kandidat nije u navedenom  dijelu ispunio uslov iz javnog  oglasa.</w:t>
      </w:r>
    </w:p>
    <w:p w:rsidR="009B246A" w:rsidRPr="008925C9" w:rsidRDefault="00C22B03" w:rsidP="00017B5A">
      <w:pPr>
        <w:jc w:val="both"/>
        <w:rPr>
          <w:rFonts w:ascii="Times New Roman" w:hAnsi="Times New Roman" w:cs="Times New Roman"/>
          <w:bCs/>
          <w:lang w:val="bs-Latn-BA"/>
        </w:rPr>
      </w:pPr>
      <w:r w:rsidRPr="008925C9">
        <w:rPr>
          <w:rFonts w:ascii="Times New Roman" w:hAnsi="Times New Roman" w:cs="Times New Roman"/>
          <w:bCs/>
          <w:lang w:val="bs-Latn-BA"/>
        </w:rPr>
        <w:t xml:space="preserve">Iz ovih razloga  žalba  se  uvažava jer tužiteljica osnovano pobija pravilnost i zakonitost </w:t>
      </w:r>
      <w:r w:rsidR="00004B6B" w:rsidRPr="008925C9">
        <w:rPr>
          <w:rFonts w:ascii="Times New Roman" w:hAnsi="Times New Roman" w:cs="Times New Roman"/>
          <w:bCs/>
          <w:lang w:val="bs-Latn-BA"/>
        </w:rPr>
        <w:t xml:space="preserve">postupanja tuženih  te odluku </w:t>
      </w:r>
      <w:r w:rsidRPr="008925C9">
        <w:rPr>
          <w:rFonts w:ascii="Times New Roman" w:hAnsi="Times New Roman" w:cs="Times New Roman"/>
          <w:bCs/>
          <w:lang w:val="bs-Latn-BA"/>
        </w:rPr>
        <w:t>prvostepene  presude  u ovom  dijel</w:t>
      </w:r>
      <w:r w:rsidR="00DE5A03" w:rsidRPr="008925C9">
        <w:rPr>
          <w:rFonts w:ascii="Times New Roman" w:hAnsi="Times New Roman" w:cs="Times New Roman"/>
          <w:bCs/>
          <w:lang w:val="bs-Latn-BA"/>
        </w:rPr>
        <w:t>u, zbog  čega  je  i odlučeno kao u izreci prema  članu  229. tačka 2. ZPP-a.</w:t>
      </w:r>
      <w:r w:rsidRPr="008925C9">
        <w:rPr>
          <w:rFonts w:ascii="Times New Roman" w:hAnsi="Times New Roman" w:cs="Times New Roman"/>
          <w:bCs/>
          <w:lang w:val="bs-Latn-BA"/>
        </w:rPr>
        <w:t xml:space="preserve"> </w:t>
      </w:r>
    </w:p>
    <w:p w:rsidR="00B62871" w:rsidRPr="008925C9" w:rsidRDefault="00B62871" w:rsidP="00017B5A">
      <w:pPr>
        <w:jc w:val="both"/>
        <w:rPr>
          <w:rFonts w:ascii="Times New Roman" w:hAnsi="Times New Roman" w:cs="Times New Roman"/>
          <w:bCs/>
          <w:lang w:val="bs-Latn-BA"/>
        </w:rPr>
      </w:pPr>
    </w:p>
    <w:p w:rsidR="00B62871" w:rsidRPr="008925C9" w:rsidRDefault="00B62871" w:rsidP="00017B5A">
      <w:pPr>
        <w:jc w:val="both"/>
        <w:rPr>
          <w:rFonts w:ascii="Times New Roman" w:hAnsi="Times New Roman" w:cs="Times New Roman"/>
          <w:bCs/>
          <w:lang w:val="bs-Latn-BA"/>
        </w:rPr>
      </w:pPr>
      <w:r w:rsidRPr="008925C9">
        <w:rPr>
          <w:rFonts w:ascii="Times New Roman" w:hAnsi="Times New Roman" w:cs="Times New Roman"/>
          <w:bCs/>
          <w:lang w:val="bs-Latn-BA"/>
        </w:rPr>
        <w:t>Međutim,  navodi i tvrdnje  tužiteljice u žalbi o nepravilnom postupanju prvostepenog suda  kod ocjene  ispunjenosti uslova javnog  oglasa  koje se  tiče  položenog stručnog ispita kao i postojanje  diskriminacije  ovaj sud nalazi neosnovanim.</w:t>
      </w:r>
    </w:p>
    <w:p w:rsidR="00B62871" w:rsidRPr="008925C9" w:rsidRDefault="00B62871" w:rsidP="00017B5A">
      <w:pPr>
        <w:jc w:val="both"/>
        <w:rPr>
          <w:rFonts w:ascii="Times New Roman" w:hAnsi="Times New Roman" w:cs="Times New Roman"/>
          <w:bCs/>
          <w:lang w:val="bs-Latn-BA"/>
        </w:rPr>
      </w:pPr>
      <w:r w:rsidRPr="008925C9">
        <w:rPr>
          <w:rFonts w:ascii="Times New Roman" w:hAnsi="Times New Roman" w:cs="Times New Roman"/>
          <w:bCs/>
          <w:lang w:val="bs-Latn-BA"/>
        </w:rPr>
        <w:t xml:space="preserve">S tim  u vezi treba poći od odredbe  člana </w:t>
      </w:r>
      <w:r w:rsidR="00EA4B4C" w:rsidRPr="008925C9">
        <w:rPr>
          <w:rFonts w:ascii="Times New Roman" w:hAnsi="Times New Roman" w:cs="Times New Roman"/>
          <w:bCs/>
          <w:lang w:val="bs-Latn-BA"/>
        </w:rPr>
        <w:t xml:space="preserve">32. stav 2. Zakona  o namještenicima  koji poznaje, </w:t>
      </w:r>
      <w:r w:rsidR="00004B6B" w:rsidRPr="008925C9">
        <w:rPr>
          <w:rFonts w:ascii="Times New Roman" w:hAnsi="Times New Roman" w:cs="Times New Roman"/>
          <w:bCs/>
          <w:lang w:val="bs-Latn-BA"/>
        </w:rPr>
        <w:t xml:space="preserve">koji </w:t>
      </w:r>
      <w:r w:rsidR="00EA4B4C" w:rsidRPr="008925C9">
        <w:rPr>
          <w:rFonts w:ascii="Times New Roman" w:hAnsi="Times New Roman" w:cs="Times New Roman"/>
          <w:bCs/>
          <w:lang w:val="bs-Latn-BA"/>
        </w:rPr>
        <w:t xml:space="preserve">propisuje </w:t>
      </w:r>
      <w:proofErr w:type="spellStart"/>
      <w:r w:rsidR="00EA4B4C" w:rsidRPr="008925C9">
        <w:rPr>
          <w:rFonts w:ascii="Times New Roman" w:hAnsi="Times New Roman" w:cs="Times New Roman"/>
          <w:bCs/>
          <w:lang w:val="bs-Latn-BA"/>
        </w:rPr>
        <w:t>mogućnost</w:t>
      </w:r>
      <w:proofErr w:type="spellEnd"/>
      <w:r w:rsidR="00EA4B4C" w:rsidRPr="008925C9">
        <w:rPr>
          <w:rFonts w:ascii="Times New Roman" w:hAnsi="Times New Roman" w:cs="Times New Roman"/>
          <w:bCs/>
          <w:lang w:val="bs-Latn-BA"/>
        </w:rPr>
        <w:t xml:space="preserve">  prijema namještenika  koji nisu </w:t>
      </w:r>
      <w:proofErr w:type="spellStart"/>
      <w:r w:rsidR="00EA4B4C" w:rsidRPr="008925C9">
        <w:rPr>
          <w:rFonts w:ascii="Times New Roman" w:hAnsi="Times New Roman" w:cs="Times New Roman"/>
          <w:bCs/>
          <w:lang w:val="bs-Latn-BA"/>
        </w:rPr>
        <w:t>položili</w:t>
      </w:r>
      <w:proofErr w:type="spellEnd"/>
      <w:r w:rsidR="00EA4B4C" w:rsidRPr="008925C9">
        <w:rPr>
          <w:rFonts w:ascii="Times New Roman" w:hAnsi="Times New Roman" w:cs="Times New Roman"/>
          <w:bCs/>
          <w:lang w:val="bs-Latn-BA"/>
        </w:rPr>
        <w:t xml:space="preserve"> stručni ispit uz obavezu polaganja ispita  najkasnije u roku od šest mjeseci. </w:t>
      </w:r>
    </w:p>
    <w:p w:rsidR="007D7754" w:rsidRPr="008925C9" w:rsidRDefault="00EA4B4C" w:rsidP="00017B5A">
      <w:pPr>
        <w:jc w:val="both"/>
        <w:rPr>
          <w:rFonts w:ascii="Times New Roman" w:hAnsi="Times New Roman" w:cs="Times New Roman"/>
        </w:rPr>
      </w:pPr>
      <w:r w:rsidRPr="008925C9">
        <w:rPr>
          <w:rFonts w:ascii="Times New Roman" w:hAnsi="Times New Roman" w:cs="Times New Roman"/>
          <w:bCs/>
          <w:lang w:val="bs-Latn-BA"/>
        </w:rPr>
        <w:t xml:space="preserve">Prvostepeni  sud je  pravilno navodeći član 32. stav 2.  i stav 3. Zakona  o namještenicima, kao primjenjiv na  predmetnu stvar, obrazložio </w:t>
      </w:r>
      <w:proofErr w:type="spellStart"/>
      <w:r w:rsidRPr="008925C9">
        <w:rPr>
          <w:rFonts w:ascii="Times New Roman" w:hAnsi="Times New Roman" w:cs="Times New Roman"/>
          <w:bCs/>
          <w:lang w:val="bs-Latn-BA"/>
        </w:rPr>
        <w:t>mogućnost</w:t>
      </w:r>
      <w:proofErr w:type="spellEnd"/>
      <w:r w:rsidRPr="008925C9">
        <w:rPr>
          <w:rFonts w:ascii="Times New Roman" w:hAnsi="Times New Roman" w:cs="Times New Roman"/>
          <w:bCs/>
          <w:lang w:val="bs-Latn-BA"/>
        </w:rPr>
        <w:t xml:space="preserve"> prijema kandidata koji nema  položen stručni ispit. </w:t>
      </w:r>
      <w:r w:rsidR="00BE44C5" w:rsidRPr="008925C9">
        <w:rPr>
          <w:rFonts w:ascii="Times New Roman" w:hAnsi="Times New Roman" w:cs="Times New Roman"/>
          <w:bCs/>
          <w:lang w:val="bs-Latn-BA"/>
        </w:rPr>
        <w:t xml:space="preserve">Ta zakonska osnova </w:t>
      </w:r>
      <w:r w:rsidR="0056444E" w:rsidRPr="008925C9">
        <w:rPr>
          <w:rFonts w:ascii="Times New Roman" w:hAnsi="Times New Roman" w:cs="Times New Roman"/>
          <w:bCs/>
          <w:lang w:val="bs-Latn-BA"/>
        </w:rPr>
        <w:t>ima primat kod</w:t>
      </w:r>
      <w:r w:rsidR="00983C9A" w:rsidRPr="008925C9">
        <w:rPr>
          <w:rFonts w:ascii="Times New Roman" w:hAnsi="Times New Roman" w:cs="Times New Roman"/>
          <w:bCs/>
          <w:lang w:val="bs-Latn-BA"/>
        </w:rPr>
        <w:t xml:space="preserve"> </w:t>
      </w:r>
      <w:r w:rsidR="0056444E" w:rsidRPr="008925C9">
        <w:rPr>
          <w:rFonts w:ascii="Times New Roman" w:hAnsi="Times New Roman" w:cs="Times New Roman"/>
          <w:bCs/>
          <w:lang w:val="bs-Latn-BA"/>
        </w:rPr>
        <w:t>ocjene ispunjenosti uslova</w:t>
      </w:r>
      <w:r w:rsidR="00004B6B" w:rsidRPr="008925C9">
        <w:rPr>
          <w:rFonts w:ascii="Times New Roman" w:hAnsi="Times New Roman" w:cs="Times New Roman"/>
          <w:bCs/>
          <w:lang w:val="bs-Latn-BA"/>
        </w:rPr>
        <w:t xml:space="preserve"> u ovom dijelu</w:t>
      </w:r>
      <w:r w:rsidR="0056444E" w:rsidRPr="008925C9">
        <w:rPr>
          <w:rFonts w:ascii="Times New Roman" w:hAnsi="Times New Roman" w:cs="Times New Roman"/>
          <w:bCs/>
          <w:lang w:val="bs-Latn-BA"/>
        </w:rPr>
        <w:t xml:space="preserve"> </w:t>
      </w:r>
      <w:r w:rsidR="00004B6B" w:rsidRPr="008925C9">
        <w:rPr>
          <w:rFonts w:ascii="Times New Roman" w:hAnsi="Times New Roman" w:cs="Times New Roman"/>
          <w:bCs/>
          <w:lang w:val="bs-Latn-BA"/>
        </w:rPr>
        <w:t>za kandidate</w:t>
      </w:r>
      <w:r w:rsidR="007D7754" w:rsidRPr="008925C9">
        <w:rPr>
          <w:rFonts w:ascii="Times New Roman" w:hAnsi="Times New Roman" w:cs="Times New Roman"/>
          <w:bCs/>
          <w:lang w:val="bs-Latn-BA"/>
        </w:rPr>
        <w:t xml:space="preserve"> koji se prijavljuju na javni oglas</w:t>
      </w:r>
      <w:r w:rsidR="0056444E" w:rsidRPr="008925C9">
        <w:rPr>
          <w:rFonts w:ascii="Times New Roman" w:hAnsi="Times New Roman" w:cs="Times New Roman"/>
          <w:bCs/>
          <w:lang w:val="bs-Latn-BA"/>
        </w:rPr>
        <w:t xml:space="preserve"> </w:t>
      </w:r>
      <w:r w:rsidR="00983C9A" w:rsidRPr="008925C9">
        <w:rPr>
          <w:rFonts w:ascii="Times New Roman" w:hAnsi="Times New Roman" w:cs="Times New Roman"/>
          <w:bCs/>
          <w:lang w:val="bs-Latn-BA"/>
        </w:rPr>
        <w:t xml:space="preserve">pa </w:t>
      </w:r>
      <w:r w:rsidR="007D7754" w:rsidRPr="008925C9">
        <w:rPr>
          <w:rFonts w:ascii="Times New Roman" w:hAnsi="Times New Roman" w:cs="Times New Roman"/>
          <w:bCs/>
          <w:lang w:val="bs-Latn-BA"/>
        </w:rPr>
        <w:t xml:space="preserve"> manj</w:t>
      </w:r>
      <w:r w:rsidR="00BE44C5" w:rsidRPr="008925C9">
        <w:rPr>
          <w:rFonts w:ascii="Times New Roman" w:hAnsi="Times New Roman" w:cs="Times New Roman"/>
          <w:bCs/>
          <w:lang w:val="bs-Latn-BA"/>
        </w:rPr>
        <w:t>k</w:t>
      </w:r>
      <w:r w:rsidR="007D7754" w:rsidRPr="008925C9">
        <w:rPr>
          <w:rFonts w:ascii="Times New Roman" w:hAnsi="Times New Roman" w:cs="Times New Roman"/>
          <w:bCs/>
          <w:lang w:val="bs-Latn-BA"/>
        </w:rPr>
        <w:t>avos</w:t>
      </w:r>
      <w:r w:rsidR="00004B6B" w:rsidRPr="008925C9">
        <w:rPr>
          <w:rFonts w:ascii="Times New Roman" w:hAnsi="Times New Roman" w:cs="Times New Roman"/>
          <w:bCs/>
          <w:lang w:val="bs-Latn-BA"/>
        </w:rPr>
        <w:t>t javnog  oglasa</w:t>
      </w:r>
      <w:r w:rsidR="00BE44C5" w:rsidRPr="008925C9">
        <w:rPr>
          <w:rFonts w:ascii="Times New Roman" w:hAnsi="Times New Roman" w:cs="Times New Roman"/>
          <w:bCs/>
          <w:lang w:val="bs-Latn-BA"/>
        </w:rPr>
        <w:t xml:space="preserve"> kome nedostaje </w:t>
      </w:r>
      <w:r w:rsidR="00983C9A" w:rsidRPr="008925C9">
        <w:rPr>
          <w:rFonts w:ascii="Times New Roman" w:hAnsi="Times New Roman" w:cs="Times New Roman"/>
          <w:bCs/>
          <w:lang w:val="bs-Latn-BA"/>
        </w:rPr>
        <w:t xml:space="preserve">napomena </w:t>
      </w:r>
      <w:r w:rsidR="007D7754" w:rsidRPr="008925C9">
        <w:rPr>
          <w:rFonts w:ascii="Times New Roman" w:hAnsi="Times New Roman" w:cs="Times New Roman"/>
        </w:rPr>
        <w:t xml:space="preserve"> o  mogućnost</w:t>
      </w:r>
      <w:r w:rsidR="00B41C15" w:rsidRPr="008925C9">
        <w:rPr>
          <w:rFonts w:ascii="Times New Roman" w:hAnsi="Times New Roman" w:cs="Times New Roman"/>
        </w:rPr>
        <w:t>i</w:t>
      </w:r>
      <w:r w:rsidR="007D7754" w:rsidRPr="008925C9">
        <w:rPr>
          <w:rFonts w:ascii="Times New Roman" w:hAnsi="Times New Roman" w:cs="Times New Roman"/>
        </w:rPr>
        <w:t xml:space="preserve"> polaganja stručnog ispita u roku od 6 mjeseci od dana prijema u radni odnos za  one  kandidate  koji nemaju položen stručni ispit, nema  značaj kakvim  ga  predstavlja  žaliteljica.</w:t>
      </w:r>
    </w:p>
    <w:p w:rsidR="00EA4B4C" w:rsidRPr="008925C9" w:rsidRDefault="00EA4B4C" w:rsidP="00017B5A">
      <w:pPr>
        <w:jc w:val="both"/>
        <w:rPr>
          <w:rFonts w:ascii="Times New Roman" w:hAnsi="Times New Roman" w:cs="Times New Roman"/>
          <w:bCs/>
          <w:lang w:val="bs-Latn-BA"/>
        </w:rPr>
      </w:pPr>
    </w:p>
    <w:p w:rsidR="009569C0" w:rsidRPr="008925C9" w:rsidRDefault="00EA4B4C" w:rsidP="00017B5A">
      <w:pPr>
        <w:jc w:val="both"/>
        <w:rPr>
          <w:rFonts w:ascii="Times New Roman" w:hAnsi="Times New Roman" w:cs="Times New Roman"/>
        </w:rPr>
      </w:pPr>
      <w:r w:rsidRPr="008925C9">
        <w:rPr>
          <w:rFonts w:ascii="Times New Roman" w:hAnsi="Times New Roman" w:cs="Times New Roman"/>
          <w:bCs/>
          <w:lang w:val="bs-Latn-BA"/>
        </w:rPr>
        <w:t>Pravilno je  sud naveo</w:t>
      </w:r>
      <w:r w:rsidR="009569C0" w:rsidRPr="008925C9">
        <w:rPr>
          <w:rFonts w:ascii="Times New Roman" w:hAnsi="Times New Roman" w:cs="Times New Roman"/>
          <w:bCs/>
          <w:lang w:val="bs-Latn-BA"/>
        </w:rPr>
        <w:t xml:space="preserve"> i</w:t>
      </w:r>
      <w:r w:rsidRPr="008925C9">
        <w:rPr>
          <w:rFonts w:ascii="Times New Roman" w:hAnsi="Times New Roman" w:cs="Times New Roman"/>
          <w:bCs/>
          <w:lang w:val="bs-Latn-BA"/>
        </w:rPr>
        <w:t xml:space="preserve"> obrazložio da se</w:t>
      </w:r>
      <w:r w:rsidR="007D7754" w:rsidRPr="008925C9">
        <w:rPr>
          <w:rFonts w:ascii="Times New Roman" w:hAnsi="Times New Roman" w:cs="Times New Roman"/>
          <w:bCs/>
          <w:lang w:val="bs-Latn-BA"/>
        </w:rPr>
        <w:t xml:space="preserve">, uz naprijed navedeno, </w:t>
      </w:r>
      <w:r w:rsidRPr="008925C9">
        <w:rPr>
          <w:rFonts w:ascii="Times New Roman" w:hAnsi="Times New Roman" w:cs="Times New Roman"/>
          <w:bCs/>
          <w:lang w:val="bs-Latn-BA"/>
        </w:rPr>
        <w:t xml:space="preserve"> predmetnim javnim oglasom nije kao dokumentacija  tražila </w:t>
      </w:r>
      <w:r w:rsidR="009569C0" w:rsidRPr="008925C9">
        <w:rPr>
          <w:rFonts w:ascii="Times New Roman" w:hAnsi="Times New Roman" w:cs="Times New Roman"/>
          <w:bCs/>
          <w:lang w:val="bs-Latn-BA"/>
        </w:rPr>
        <w:t xml:space="preserve">potvrda o položenom stručnom ispitu i nedostatak  navedene  potvrde u momentu predaje prijave  i sačinjavanja </w:t>
      </w:r>
      <w:r w:rsidR="009569C0" w:rsidRPr="008925C9">
        <w:rPr>
          <w:rFonts w:ascii="Times New Roman" w:hAnsi="Times New Roman" w:cs="Times New Roman"/>
        </w:rPr>
        <w:t xml:space="preserve"> liste kandidata koji ispunjavaju sve </w:t>
      </w:r>
      <w:r w:rsidR="00004B6B" w:rsidRPr="008925C9">
        <w:rPr>
          <w:rFonts w:ascii="Times New Roman" w:hAnsi="Times New Roman" w:cs="Times New Roman"/>
        </w:rPr>
        <w:t xml:space="preserve">ostale </w:t>
      </w:r>
      <w:proofErr w:type="spellStart"/>
      <w:r w:rsidR="009569C0" w:rsidRPr="008925C9">
        <w:rPr>
          <w:rFonts w:ascii="Times New Roman" w:hAnsi="Times New Roman" w:cs="Times New Roman"/>
        </w:rPr>
        <w:t>uslove</w:t>
      </w:r>
      <w:proofErr w:type="spellEnd"/>
      <w:r w:rsidR="009569C0" w:rsidRPr="008925C9">
        <w:rPr>
          <w:rFonts w:ascii="Times New Roman" w:hAnsi="Times New Roman" w:cs="Times New Roman"/>
        </w:rPr>
        <w:t xml:space="preserve"> javnog oglasa samo po  sebi ne  čini nezakonitim provedeni postupak po raspisanom javnom oglasu.</w:t>
      </w:r>
    </w:p>
    <w:p w:rsidR="00D612EC" w:rsidRPr="008925C9" w:rsidRDefault="00D612EC" w:rsidP="00017B5A">
      <w:pPr>
        <w:jc w:val="both"/>
        <w:rPr>
          <w:rFonts w:ascii="Times New Roman" w:hAnsi="Times New Roman" w:cs="Times New Roman"/>
        </w:rPr>
      </w:pPr>
      <w:r w:rsidRPr="008925C9">
        <w:rPr>
          <w:rFonts w:ascii="Times New Roman" w:hAnsi="Times New Roman" w:cs="Times New Roman"/>
        </w:rPr>
        <w:t xml:space="preserve">Bez da  se </w:t>
      </w:r>
      <w:r w:rsidR="009569C0" w:rsidRPr="008925C9">
        <w:rPr>
          <w:rFonts w:ascii="Times New Roman" w:hAnsi="Times New Roman" w:cs="Times New Roman"/>
        </w:rPr>
        <w:t xml:space="preserve">obrazloženje prvostepenog suda  u ovom  dijelu </w:t>
      </w:r>
      <w:r w:rsidRPr="008925C9">
        <w:rPr>
          <w:rFonts w:ascii="Times New Roman" w:hAnsi="Times New Roman" w:cs="Times New Roman"/>
        </w:rPr>
        <w:t>ponavlja jer ga ovaj sud</w:t>
      </w:r>
      <w:r w:rsidR="009569C0" w:rsidRPr="008925C9">
        <w:rPr>
          <w:rFonts w:ascii="Times New Roman" w:hAnsi="Times New Roman" w:cs="Times New Roman"/>
        </w:rPr>
        <w:t xml:space="preserve"> u </w:t>
      </w:r>
      <w:proofErr w:type="spellStart"/>
      <w:r w:rsidR="009569C0" w:rsidRPr="008925C9">
        <w:rPr>
          <w:rFonts w:ascii="Times New Roman" w:hAnsi="Times New Roman" w:cs="Times New Roman"/>
        </w:rPr>
        <w:t>cjelosti</w:t>
      </w:r>
      <w:proofErr w:type="spellEnd"/>
      <w:r w:rsidR="009569C0" w:rsidRPr="008925C9">
        <w:rPr>
          <w:rFonts w:ascii="Times New Roman" w:hAnsi="Times New Roman" w:cs="Times New Roman"/>
        </w:rPr>
        <w:t xml:space="preserve"> prihvata kao potp</w:t>
      </w:r>
      <w:r w:rsidRPr="008925C9">
        <w:rPr>
          <w:rFonts w:ascii="Times New Roman" w:hAnsi="Times New Roman" w:cs="Times New Roman"/>
        </w:rPr>
        <w:t xml:space="preserve">uno i pravilno, </w:t>
      </w:r>
      <w:r w:rsidR="009569C0" w:rsidRPr="008925C9">
        <w:rPr>
          <w:rFonts w:ascii="Times New Roman" w:hAnsi="Times New Roman" w:cs="Times New Roman"/>
        </w:rPr>
        <w:t xml:space="preserve">žalbeni navodi tužiteljice ocjenjuju </w:t>
      </w:r>
      <w:r w:rsidRPr="008925C9">
        <w:rPr>
          <w:rFonts w:ascii="Times New Roman" w:hAnsi="Times New Roman" w:cs="Times New Roman"/>
        </w:rPr>
        <w:t xml:space="preserve">se </w:t>
      </w:r>
      <w:r w:rsidR="009569C0" w:rsidRPr="008925C9">
        <w:rPr>
          <w:rFonts w:ascii="Times New Roman" w:hAnsi="Times New Roman" w:cs="Times New Roman"/>
        </w:rPr>
        <w:t>neosnovanim</w:t>
      </w:r>
      <w:r w:rsidRPr="008925C9">
        <w:rPr>
          <w:rFonts w:ascii="Times New Roman" w:hAnsi="Times New Roman" w:cs="Times New Roman"/>
        </w:rPr>
        <w:t>.</w:t>
      </w:r>
      <w:r w:rsidR="009569C0" w:rsidRPr="008925C9">
        <w:rPr>
          <w:rFonts w:ascii="Times New Roman" w:hAnsi="Times New Roman" w:cs="Times New Roman"/>
        </w:rPr>
        <w:t xml:space="preserve">  </w:t>
      </w:r>
    </w:p>
    <w:p w:rsidR="00D612EC" w:rsidRPr="008925C9" w:rsidRDefault="00D612EC" w:rsidP="00017B5A">
      <w:pPr>
        <w:jc w:val="both"/>
        <w:rPr>
          <w:rFonts w:ascii="Times New Roman" w:hAnsi="Times New Roman" w:cs="Times New Roman"/>
        </w:rPr>
      </w:pPr>
    </w:p>
    <w:p w:rsidR="00C86418" w:rsidRPr="008925C9" w:rsidRDefault="00D612EC" w:rsidP="00017B5A">
      <w:pPr>
        <w:jc w:val="both"/>
        <w:rPr>
          <w:rFonts w:ascii="Times New Roman" w:hAnsi="Times New Roman" w:cs="Times New Roman"/>
        </w:rPr>
      </w:pPr>
      <w:r w:rsidRPr="008925C9">
        <w:rPr>
          <w:rFonts w:ascii="Times New Roman" w:hAnsi="Times New Roman" w:cs="Times New Roman"/>
        </w:rPr>
        <w:t xml:space="preserve">Nije osnovan ni žalbeni navod  tužiteljice  da je  kroz postupak ukazala  na  postojanje stepena  </w:t>
      </w:r>
      <w:proofErr w:type="spellStart"/>
      <w:r w:rsidRPr="008925C9">
        <w:rPr>
          <w:rFonts w:ascii="Times New Roman" w:hAnsi="Times New Roman" w:cs="Times New Roman"/>
        </w:rPr>
        <w:t>vjerovatnoće</w:t>
      </w:r>
      <w:proofErr w:type="spellEnd"/>
      <w:r w:rsidRPr="008925C9">
        <w:rPr>
          <w:rFonts w:ascii="Times New Roman" w:hAnsi="Times New Roman" w:cs="Times New Roman"/>
        </w:rPr>
        <w:t xml:space="preserve"> da je izvršena  diskriminacija „ jer  je  kandidat I</w:t>
      </w:r>
      <w:r w:rsidR="00BF5B25">
        <w:rPr>
          <w:rFonts w:ascii="Times New Roman" w:hAnsi="Times New Roman" w:cs="Times New Roman"/>
        </w:rPr>
        <w:t>.</w:t>
      </w:r>
      <w:r w:rsidRPr="008925C9">
        <w:rPr>
          <w:rFonts w:ascii="Times New Roman" w:hAnsi="Times New Roman" w:cs="Times New Roman"/>
        </w:rPr>
        <w:t xml:space="preserve"> V</w:t>
      </w:r>
      <w:r w:rsidR="00BF5B25">
        <w:rPr>
          <w:rFonts w:ascii="Times New Roman" w:hAnsi="Times New Roman" w:cs="Times New Roman"/>
        </w:rPr>
        <w:t>.</w:t>
      </w:r>
      <w:r w:rsidRPr="008925C9">
        <w:rPr>
          <w:rFonts w:ascii="Times New Roman" w:hAnsi="Times New Roman" w:cs="Times New Roman"/>
        </w:rPr>
        <w:t xml:space="preserve"> S</w:t>
      </w:r>
      <w:r w:rsidR="00BF5B25">
        <w:rPr>
          <w:rFonts w:ascii="Times New Roman" w:hAnsi="Times New Roman" w:cs="Times New Roman"/>
        </w:rPr>
        <w:t>.</w:t>
      </w:r>
      <w:r w:rsidRPr="008925C9">
        <w:rPr>
          <w:rFonts w:ascii="Times New Roman" w:hAnsi="Times New Roman" w:cs="Times New Roman"/>
        </w:rPr>
        <w:t xml:space="preserve">  </w:t>
      </w:r>
      <w:proofErr w:type="spellStart"/>
      <w:r w:rsidRPr="008925C9">
        <w:rPr>
          <w:rFonts w:ascii="Times New Roman" w:hAnsi="Times New Roman" w:cs="Times New Roman"/>
        </w:rPr>
        <w:t>favorizovana</w:t>
      </w:r>
      <w:proofErr w:type="spellEnd"/>
      <w:r w:rsidRPr="008925C9">
        <w:rPr>
          <w:rFonts w:ascii="Times New Roman" w:hAnsi="Times New Roman" w:cs="Times New Roman"/>
        </w:rPr>
        <w:t xml:space="preserve"> od strane  povjer</w:t>
      </w:r>
      <w:r w:rsidR="007D7754" w:rsidRPr="008925C9">
        <w:rPr>
          <w:rFonts w:ascii="Times New Roman" w:hAnsi="Times New Roman" w:cs="Times New Roman"/>
        </w:rPr>
        <w:t>e</w:t>
      </w:r>
      <w:r w:rsidRPr="008925C9">
        <w:rPr>
          <w:rFonts w:ascii="Times New Roman" w:hAnsi="Times New Roman" w:cs="Times New Roman"/>
        </w:rPr>
        <w:t>nstva koje nije  bilo ovlašteno primjenjivati čl. 32. Zakona  o namještenicima …“</w:t>
      </w:r>
      <w:r w:rsidR="008925C9">
        <w:rPr>
          <w:rFonts w:ascii="Times New Roman" w:hAnsi="Times New Roman" w:cs="Times New Roman"/>
        </w:rPr>
        <w:t xml:space="preserve">. </w:t>
      </w:r>
    </w:p>
    <w:p w:rsidR="00AF3D3C" w:rsidRPr="008925C9" w:rsidRDefault="00C86418" w:rsidP="00017B5A">
      <w:pPr>
        <w:jc w:val="both"/>
        <w:rPr>
          <w:rFonts w:ascii="Times New Roman" w:hAnsi="Times New Roman" w:cs="Times New Roman"/>
        </w:rPr>
      </w:pPr>
      <w:r w:rsidRPr="008925C9">
        <w:rPr>
          <w:rFonts w:ascii="Times New Roman" w:hAnsi="Times New Roman" w:cs="Times New Roman"/>
        </w:rPr>
        <w:t xml:space="preserve">Protivno navodima  žaliteljice prvostepeni  sud je  pravilno </w:t>
      </w:r>
      <w:r w:rsidR="004F5A7A" w:rsidRPr="008925C9">
        <w:rPr>
          <w:rFonts w:ascii="Times New Roman" w:hAnsi="Times New Roman" w:cs="Times New Roman"/>
        </w:rPr>
        <w:t xml:space="preserve">naveo i </w:t>
      </w:r>
      <w:r w:rsidRPr="008925C9">
        <w:rPr>
          <w:rFonts w:ascii="Times New Roman" w:hAnsi="Times New Roman" w:cs="Times New Roman"/>
        </w:rPr>
        <w:t>obrazložio</w:t>
      </w:r>
      <w:r w:rsidR="00AF3D3C" w:rsidRPr="008925C9">
        <w:rPr>
          <w:rFonts w:ascii="Times New Roman" w:hAnsi="Times New Roman" w:cs="Times New Roman"/>
        </w:rPr>
        <w:t xml:space="preserve">  </w:t>
      </w:r>
      <w:r w:rsidRPr="008925C9">
        <w:rPr>
          <w:rFonts w:ascii="Times New Roman" w:hAnsi="Times New Roman" w:cs="Times New Roman"/>
        </w:rPr>
        <w:t xml:space="preserve">kao primjenjive  odredbe  Zakona  o radu i </w:t>
      </w:r>
      <w:r w:rsidR="00AF3D3C" w:rsidRPr="008925C9">
        <w:rPr>
          <w:rFonts w:ascii="Times New Roman" w:hAnsi="Times New Roman" w:cs="Times New Roman"/>
        </w:rPr>
        <w:t>Z</w:t>
      </w:r>
      <w:r w:rsidR="004F5A7A" w:rsidRPr="008925C9">
        <w:rPr>
          <w:rFonts w:ascii="Times New Roman" w:hAnsi="Times New Roman" w:cs="Times New Roman"/>
        </w:rPr>
        <w:t xml:space="preserve">akona  o zabrani diskriminacije </w:t>
      </w:r>
      <w:r w:rsidR="00AF3D3C" w:rsidRPr="008925C9">
        <w:rPr>
          <w:rFonts w:ascii="Times New Roman" w:hAnsi="Times New Roman" w:cs="Times New Roman"/>
        </w:rPr>
        <w:t xml:space="preserve">kada je  zaključio da tužiteljica  nije učinila  </w:t>
      </w:r>
      <w:proofErr w:type="spellStart"/>
      <w:r w:rsidR="00AF3D3C" w:rsidRPr="008925C9">
        <w:rPr>
          <w:rFonts w:ascii="Times New Roman" w:hAnsi="Times New Roman" w:cs="Times New Roman"/>
        </w:rPr>
        <w:t>vjerovatnim</w:t>
      </w:r>
      <w:proofErr w:type="spellEnd"/>
      <w:r w:rsidR="00AF3D3C" w:rsidRPr="008925C9">
        <w:rPr>
          <w:rFonts w:ascii="Times New Roman" w:hAnsi="Times New Roman" w:cs="Times New Roman"/>
        </w:rPr>
        <w:t xml:space="preserve"> postojanje diskriminacije shodno članu 2. i 15. stav 1. Zakona  o diskriminaciji a nije  ni navela po kojem zabranjenom osnovu joj je  povrijeđeno pravo na  jednako postupanje.</w:t>
      </w:r>
    </w:p>
    <w:p w:rsidR="006B1A82" w:rsidRPr="008925C9" w:rsidRDefault="00AF3D3C" w:rsidP="00017B5A">
      <w:pPr>
        <w:jc w:val="both"/>
        <w:rPr>
          <w:rFonts w:ascii="Times New Roman" w:hAnsi="Times New Roman" w:cs="Times New Roman"/>
        </w:rPr>
      </w:pPr>
      <w:r w:rsidRPr="008925C9">
        <w:rPr>
          <w:rFonts w:ascii="Times New Roman" w:hAnsi="Times New Roman" w:cs="Times New Roman"/>
        </w:rPr>
        <w:lastRenderedPageBreak/>
        <w:t>Naime, član 2, stav 1. Zakona  o zabrani  diskriminacije ( „Službeni glasnik BiH“ br. 59/09 i 66/16, dalje  kao ZZD), diskriminacijom se smatra svako različito postupanje uključujući svako isključivanje, ograničavanje ili davanje prednosti utemeljeno na stvarnim ili pretpostavljenim osnovama prema bilo kojoj osobi ili skupini osoba i onim koji su s njima u rodbinskoj ili drugoj vezi na osnovu njihove rase, boje kože, jezika,</w:t>
      </w:r>
      <w:r w:rsidR="00004B6B" w:rsidRPr="008925C9">
        <w:rPr>
          <w:rFonts w:ascii="Times New Roman" w:hAnsi="Times New Roman" w:cs="Times New Roman"/>
        </w:rPr>
        <w:t xml:space="preserve"> </w:t>
      </w:r>
      <w:r w:rsidRPr="008925C9">
        <w:rPr>
          <w:rFonts w:ascii="Times New Roman" w:hAnsi="Times New Roman" w:cs="Times New Roman"/>
        </w:rPr>
        <w:t>vjere,</w:t>
      </w:r>
      <w:r w:rsidR="00004B6B" w:rsidRPr="008925C9">
        <w:rPr>
          <w:rFonts w:ascii="Times New Roman" w:hAnsi="Times New Roman" w:cs="Times New Roman"/>
        </w:rPr>
        <w:t xml:space="preserve"> </w:t>
      </w:r>
      <w:r w:rsidRPr="008925C9">
        <w:rPr>
          <w:rFonts w:ascii="Times New Roman" w:hAnsi="Times New Roman" w:cs="Times New Roman"/>
        </w:rPr>
        <w:t xml:space="preserve">etničke pripadnosti, invaliditeta, starosne dobi, nacionalnog ili </w:t>
      </w:r>
      <w:r w:rsidR="006B1A82" w:rsidRPr="008925C9">
        <w:rPr>
          <w:rFonts w:ascii="Times New Roman" w:hAnsi="Times New Roman" w:cs="Times New Roman"/>
        </w:rPr>
        <w:t>socijalnog porijekla,</w:t>
      </w:r>
      <w:r w:rsidR="00004B6B" w:rsidRPr="008925C9">
        <w:rPr>
          <w:rFonts w:ascii="Times New Roman" w:hAnsi="Times New Roman" w:cs="Times New Roman"/>
        </w:rPr>
        <w:t xml:space="preserve"> </w:t>
      </w:r>
      <w:r w:rsidR="006B1A82" w:rsidRPr="008925C9">
        <w:rPr>
          <w:rFonts w:ascii="Times New Roman" w:hAnsi="Times New Roman" w:cs="Times New Roman"/>
        </w:rPr>
        <w:t>veze sa nacionalnom manjinom, političkog ili drugog uvjerenja, imovnog stanja, članstva u sindikatu ili drugom udruženju, obrazovanja, društvenog  položaja  i spola, seksualne  orijentacije, rodnog identiteta, spolnih karakteristika, kao i  svaka  druga okolnost koja  ima za svrhu ili posljedicu da bilo kojoj osobi omogući ili ugrožava priznavanje, uživanje ili ostvarivanje na  ravnopravnoj osnovi, prava i slobode u svim  područjima  života.</w:t>
      </w:r>
    </w:p>
    <w:p w:rsidR="006B1A82" w:rsidRPr="008925C9" w:rsidRDefault="00004B6B" w:rsidP="00017B5A">
      <w:pPr>
        <w:jc w:val="both"/>
        <w:rPr>
          <w:rFonts w:ascii="Times New Roman" w:hAnsi="Times New Roman" w:cs="Times New Roman"/>
        </w:rPr>
      </w:pPr>
      <w:r w:rsidRPr="008925C9">
        <w:rPr>
          <w:rFonts w:ascii="Times New Roman" w:hAnsi="Times New Roman" w:cs="Times New Roman"/>
        </w:rPr>
        <w:t>O</w:t>
      </w:r>
      <w:r w:rsidR="006B1A82" w:rsidRPr="008925C9">
        <w:rPr>
          <w:rFonts w:ascii="Times New Roman" w:hAnsi="Times New Roman" w:cs="Times New Roman"/>
        </w:rPr>
        <w:t>dredbom član</w:t>
      </w:r>
      <w:r w:rsidR="004F5A7A" w:rsidRPr="008925C9">
        <w:rPr>
          <w:rFonts w:ascii="Times New Roman" w:hAnsi="Times New Roman" w:cs="Times New Roman"/>
        </w:rPr>
        <w:t>a</w:t>
      </w:r>
      <w:r w:rsidR="006B1A82" w:rsidRPr="008925C9">
        <w:rPr>
          <w:rFonts w:ascii="Times New Roman" w:hAnsi="Times New Roman" w:cs="Times New Roman"/>
        </w:rPr>
        <w:t xml:space="preserve"> 3. stav 1. i 2</w:t>
      </w:r>
      <w:r w:rsidR="004F5A7A" w:rsidRPr="008925C9">
        <w:rPr>
          <w:rFonts w:ascii="Times New Roman" w:hAnsi="Times New Roman" w:cs="Times New Roman"/>
        </w:rPr>
        <w:t>.</w:t>
      </w:r>
      <w:r w:rsidR="006B1A82" w:rsidRPr="008925C9">
        <w:rPr>
          <w:rFonts w:ascii="Times New Roman" w:hAnsi="Times New Roman" w:cs="Times New Roman"/>
        </w:rPr>
        <w:t xml:space="preserve"> ZZD </w:t>
      </w:r>
      <w:proofErr w:type="spellStart"/>
      <w:r w:rsidR="006B1A82" w:rsidRPr="008925C9">
        <w:rPr>
          <w:rFonts w:ascii="Times New Roman" w:hAnsi="Times New Roman" w:cs="Times New Roman"/>
        </w:rPr>
        <w:t>definisani</w:t>
      </w:r>
      <w:proofErr w:type="spellEnd"/>
      <w:r w:rsidR="006B1A82" w:rsidRPr="008925C9">
        <w:rPr>
          <w:rFonts w:ascii="Times New Roman" w:hAnsi="Times New Roman" w:cs="Times New Roman"/>
        </w:rPr>
        <w:t xml:space="preserve">  su oblici diskriminacije</w:t>
      </w:r>
      <w:r w:rsidR="00280C9A" w:rsidRPr="008925C9">
        <w:rPr>
          <w:rFonts w:ascii="Times New Roman" w:hAnsi="Times New Roman" w:cs="Times New Roman"/>
        </w:rPr>
        <w:t xml:space="preserve"> kao neposredna  i posredna,</w:t>
      </w:r>
      <w:r w:rsidR="006B1A82" w:rsidRPr="008925C9">
        <w:rPr>
          <w:rFonts w:ascii="Times New Roman" w:hAnsi="Times New Roman" w:cs="Times New Roman"/>
        </w:rPr>
        <w:t xml:space="preserve"> dok je  odredbom član</w:t>
      </w:r>
      <w:r w:rsidR="004F5A7A" w:rsidRPr="008925C9">
        <w:rPr>
          <w:rFonts w:ascii="Times New Roman" w:hAnsi="Times New Roman" w:cs="Times New Roman"/>
        </w:rPr>
        <w:t>a</w:t>
      </w:r>
      <w:r w:rsidR="006B1A82" w:rsidRPr="008925C9">
        <w:rPr>
          <w:rFonts w:ascii="Times New Roman" w:hAnsi="Times New Roman" w:cs="Times New Roman"/>
        </w:rPr>
        <w:t xml:space="preserve"> 15. stav 1. ZZD propisano da je u  svim postupcima predviđenim ovim zakonom kada osoba ili grupa osoba, na osnovu njima raspoloživih dokaza, učine  </w:t>
      </w:r>
      <w:proofErr w:type="spellStart"/>
      <w:r w:rsidR="006B1A82" w:rsidRPr="008925C9">
        <w:rPr>
          <w:rFonts w:ascii="Times New Roman" w:hAnsi="Times New Roman" w:cs="Times New Roman"/>
        </w:rPr>
        <w:t>vjerovatnim</w:t>
      </w:r>
      <w:proofErr w:type="spellEnd"/>
      <w:r w:rsidR="006B1A82" w:rsidRPr="008925C9">
        <w:rPr>
          <w:rFonts w:ascii="Times New Roman" w:hAnsi="Times New Roman" w:cs="Times New Roman"/>
        </w:rPr>
        <w:t xml:space="preserve"> da  je došlo do diskriminacije, teret dokazivanja da  nije došlo do diskriminacije leži na suprotnoj  strani. </w:t>
      </w:r>
    </w:p>
    <w:p w:rsidR="00376A59" w:rsidRPr="008925C9" w:rsidRDefault="006B1A82" w:rsidP="00017B5A">
      <w:pPr>
        <w:jc w:val="both"/>
        <w:rPr>
          <w:rFonts w:ascii="Times New Roman" w:hAnsi="Times New Roman" w:cs="Times New Roman"/>
        </w:rPr>
      </w:pPr>
      <w:r w:rsidRPr="008925C9">
        <w:rPr>
          <w:rFonts w:ascii="Times New Roman" w:hAnsi="Times New Roman" w:cs="Times New Roman"/>
        </w:rPr>
        <w:t xml:space="preserve">I član 8. stav 1. ZOR propisao je da  je zabranjena diskriminacija  radnika kao i lica koja  traže zaposlenje a odredbom člana 12. stav 3. ZOR propisano je da ako radnik odnosno lice koje  traži zaposlenje u slučaju spora iznese  činjenice  koje opravdavaju  sumnju da je  poslodavac </w:t>
      </w:r>
      <w:r w:rsidR="00280C9A" w:rsidRPr="008925C9">
        <w:rPr>
          <w:rFonts w:ascii="Times New Roman" w:hAnsi="Times New Roman" w:cs="Times New Roman"/>
        </w:rPr>
        <w:t>postupio suprotno odredbi ovog Z</w:t>
      </w:r>
      <w:r w:rsidRPr="008925C9">
        <w:rPr>
          <w:rFonts w:ascii="Times New Roman" w:hAnsi="Times New Roman" w:cs="Times New Roman"/>
        </w:rPr>
        <w:t xml:space="preserve">akona  o zabrani  diskriminacije, na  poslodavcu je teret dokazivanja da nije  bilo diskriminacije, odnosno  da  postojeća razlika nije  usmjerena </w:t>
      </w:r>
      <w:r w:rsidR="00376A59" w:rsidRPr="008925C9">
        <w:rPr>
          <w:rFonts w:ascii="Times New Roman" w:hAnsi="Times New Roman" w:cs="Times New Roman"/>
        </w:rPr>
        <w:t xml:space="preserve">već da ima svoje  objektivno opravdanje. </w:t>
      </w:r>
    </w:p>
    <w:p w:rsidR="00376A59" w:rsidRPr="008925C9" w:rsidRDefault="00376A59" w:rsidP="00017B5A">
      <w:pPr>
        <w:jc w:val="both"/>
        <w:rPr>
          <w:rFonts w:ascii="Times New Roman" w:hAnsi="Times New Roman" w:cs="Times New Roman"/>
        </w:rPr>
      </w:pPr>
      <w:r w:rsidRPr="008925C9">
        <w:rPr>
          <w:rFonts w:ascii="Times New Roman" w:hAnsi="Times New Roman" w:cs="Times New Roman"/>
        </w:rPr>
        <w:t xml:space="preserve">Tako, da  bi se  ocijenili opravdanim navodi tužiteljice, ona  je  ta  koja  je  trebala  iznijeti činjenice i dokaze koje  opravdavaju sumnju da je došlo do diskriminacije. </w:t>
      </w:r>
    </w:p>
    <w:p w:rsidR="00004B6B" w:rsidRPr="008925C9" w:rsidRDefault="00376A59" w:rsidP="00017B5A">
      <w:pPr>
        <w:jc w:val="both"/>
        <w:rPr>
          <w:rFonts w:ascii="Times New Roman" w:hAnsi="Times New Roman" w:cs="Times New Roman"/>
        </w:rPr>
      </w:pPr>
      <w:r w:rsidRPr="008925C9">
        <w:rPr>
          <w:rFonts w:ascii="Times New Roman" w:hAnsi="Times New Roman" w:cs="Times New Roman"/>
        </w:rPr>
        <w:t xml:space="preserve">Međutim, kako je to našao i prvostepeni sud, tužiteljica nije navela neku od zakonom propisanih osnova na temelju kojih je  diskriminacija  zabranjena niti ukazala na nepovoljno postupanje  prema  njoj nekom od tih osnova zbog  čega  je  pravilno prvostepeni sud zaključio da </w:t>
      </w:r>
      <w:r w:rsidR="009569C0" w:rsidRPr="008925C9">
        <w:rPr>
          <w:rFonts w:ascii="Times New Roman" w:hAnsi="Times New Roman" w:cs="Times New Roman"/>
        </w:rPr>
        <w:t xml:space="preserve"> </w:t>
      </w:r>
      <w:r w:rsidRPr="008925C9">
        <w:rPr>
          <w:rFonts w:ascii="Times New Roman" w:hAnsi="Times New Roman" w:cs="Times New Roman"/>
        </w:rPr>
        <w:t>su navodi o  diskriminaciji neosnovani.</w:t>
      </w:r>
      <w:r w:rsidR="00004B6B" w:rsidRPr="008925C9">
        <w:rPr>
          <w:rFonts w:ascii="Times New Roman" w:hAnsi="Times New Roman" w:cs="Times New Roman"/>
        </w:rPr>
        <w:t xml:space="preserve"> </w:t>
      </w:r>
    </w:p>
    <w:p w:rsidR="00DE5A03" w:rsidRPr="008925C9" w:rsidRDefault="00004B6B" w:rsidP="00017B5A">
      <w:pPr>
        <w:jc w:val="both"/>
        <w:rPr>
          <w:rFonts w:ascii="Times New Roman" w:hAnsi="Times New Roman" w:cs="Times New Roman"/>
        </w:rPr>
      </w:pPr>
      <w:r w:rsidRPr="008925C9">
        <w:rPr>
          <w:rFonts w:ascii="Times New Roman" w:hAnsi="Times New Roman" w:cs="Times New Roman"/>
        </w:rPr>
        <w:t xml:space="preserve">Navodi tužiteljice o pogrešnom postupanju  </w:t>
      </w:r>
      <w:proofErr w:type="spellStart"/>
      <w:r w:rsidRPr="008925C9">
        <w:rPr>
          <w:rFonts w:ascii="Times New Roman" w:hAnsi="Times New Roman" w:cs="Times New Roman"/>
        </w:rPr>
        <w:t>prvotuženog</w:t>
      </w:r>
      <w:proofErr w:type="spellEnd"/>
      <w:r w:rsidRPr="008925C9">
        <w:rPr>
          <w:rFonts w:ascii="Times New Roman" w:hAnsi="Times New Roman" w:cs="Times New Roman"/>
        </w:rPr>
        <w:t xml:space="preserve"> </w:t>
      </w:r>
      <w:r w:rsidR="0048703B" w:rsidRPr="008925C9">
        <w:rPr>
          <w:rFonts w:ascii="Times New Roman" w:hAnsi="Times New Roman" w:cs="Times New Roman"/>
        </w:rPr>
        <w:t xml:space="preserve"> kada je  prihvatio kao potpunu  prijavu primljene kandidatkinje</w:t>
      </w:r>
      <w:r w:rsidRPr="008925C9">
        <w:rPr>
          <w:rFonts w:ascii="Times New Roman" w:hAnsi="Times New Roman" w:cs="Times New Roman"/>
        </w:rPr>
        <w:t xml:space="preserve">  bez dokaza o položenom stručnom ispitu svakako nije  dokaz postojanja  diskriminacije  iz razloga  naprijed navedenih. </w:t>
      </w:r>
    </w:p>
    <w:p w:rsidR="00376A59" w:rsidRPr="008925C9" w:rsidRDefault="00DE5A03" w:rsidP="00017B5A">
      <w:pPr>
        <w:jc w:val="both"/>
        <w:rPr>
          <w:rFonts w:ascii="Times New Roman" w:hAnsi="Times New Roman" w:cs="Times New Roman"/>
        </w:rPr>
      </w:pPr>
      <w:r w:rsidRPr="008925C9">
        <w:rPr>
          <w:rFonts w:ascii="Times New Roman" w:hAnsi="Times New Roman" w:cs="Times New Roman"/>
        </w:rPr>
        <w:t xml:space="preserve">Ostali navodi žalbe  nisu od odlučnog  značaja te  ih kao takve  ovaj sud neće cijeniti (član 231. ZPP).  </w:t>
      </w:r>
      <w:r w:rsidR="00376A59" w:rsidRPr="008925C9">
        <w:rPr>
          <w:rFonts w:ascii="Times New Roman" w:hAnsi="Times New Roman" w:cs="Times New Roman"/>
        </w:rPr>
        <w:t xml:space="preserve"> </w:t>
      </w:r>
    </w:p>
    <w:p w:rsidR="007A0070" w:rsidRPr="008925C9" w:rsidRDefault="00DE5A03" w:rsidP="00017B5A">
      <w:pPr>
        <w:jc w:val="both"/>
        <w:rPr>
          <w:rFonts w:ascii="Times New Roman" w:hAnsi="Times New Roman" w:cs="Times New Roman"/>
        </w:rPr>
      </w:pPr>
      <w:r w:rsidRPr="008925C9">
        <w:rPr>
          <w:rFonts w:ascii="Times New Roman" w:hAnsi="Times New Roman" w:cs="Times New Roman"/>
        </w:rPr>
        <w:t xml:space="preserve"> </w:t>
      </w:r>
      <w:r w:rsidR="00017B5A" w:rsidRPr="008925C9">
        <w:rPr>
          <w:rFonts w:ascii="Times New Roman" w:hAnsi="Times New Roman" w:cs="Times New Roman"/>
        </w:rPr>
        <w:tab/>
      </w:r>
      <w:r w:rsidR="007A0070" w:rsidRPr="008925C9">
        <w:rPr>
          <w:rFonts w:ascii="Times New Roman" w:hAnsi="Times New Roman" w:cs="Times New Roman"/>
        </w:rPr>
        <w:t xml:space="preserve">Utvrđujući da  je u postupku došlo do povrede prava na  obrazloženu obavijest kao i da je nezakonito </w:t>
      </w:r>
      <w:proofErr w:type="spellStart"/>
      <w:r w:rsidR="007A0070" w:rsidRPr="008925C9">
        <w:rPr>
          <w:rFonts w:ascii="Times New Roman" w:hAnsi="Times New Roman" w:cs="Times New Roman"/>
        </w:rPr>
        <w:t>prihvatanje</w:t>
      </w:r>
      <w:proofErr w:type="spellEnd"/>
      <w:r w:rsidR="007A0070" w:rsidRPr="008925C9">
        <w:rPr>
          <w:rFonts w:ascii="Times New Roman" w:hAnsi="Times New Roman" w:cs="Times New Roman"/>
        </w:rPr>
        <w:t xml:space="preserve"> privatne  isprave  bez provjere njene  </w:t>
      </w:r>
      <w:proofErr w:type="spellStart"/>
      <w:r w:rsidR="007A0070" w:rsidRPr="008925C9">
        <w:rPr>
          <w:rFonts w:ascii="Times New Roman" w:hAnsi="Times New Roman" w:cs="Times New Roman"/>
        </w:rPr>
        <w:t>tačnosti</w:t>
      </w:r>
      <w:proofErr w:type="spellEnd"/>
      <w:r w:rsidR="007A0070" w:rsidRPr="008925C9">
        <w:rPr>
          <w:rFonts w:ascii="Times New Roman" w:hAnsi="Times New Roman" w:cs="Times New Roman"/>
        </w:rPr>
        <w:t xml:space="preserve"> uticalo na  ishod postupka, ovaj sud je odlučio da se zbog  navedenih propusta ponovi postupak  </w:t>
      </w:r>
      <w:r w:rsidR="007A0070" w:rsidRPr="008925C9">
        <w:rPr>
          <w:rFonts w:ascii="Times New Roman" w:hAnsi="Times New Roman" w:cs="Times New Roman"/>
          <w:bCs/>
          <w:noProof/>
          <w:lang w:val="bs-Latn-BA" w:eastAsia="en-US"/>
        </w:rPr>
        <w:t xml:space="preserve">prijema kandidata po raspisanom javnom oglasu za prijem namještenika u radni odnos na  neodređeno vrijeme na radno mjesto Viši referent za opće poslove i poslove pisarnice, pripremu sjednica i dokumentacije u Stručnoj službi Skupštine Bosansko – podrinjskog kantona Goražde </w:t>
      </w:r>
      <w:r w:rsidR="007A0070" w:rsidRPr="008925C9">
        <w:rPr>
          <w:rFonts w:ascii="Times New Roman" w:hAnsi="Times New Roman" w:cs="Times New Roman"/>
        </w:rPr>
        <w:t xml:space="preserve"> kako bi se  ispravile  nepravilnosti i omogućilo pravilno odlučivanje o prijemu kandidata.</w:t>
      </w:r>
    </w:p>
    <w:p w:rsidR="00017B5A" w:rsidRPr="008925C9" w:rsidRDefault="00017B5A" w:rsidP="00017B5A">
      <w:pPr>
        <w:jc w:val="both"/>
        <w:rPr>
          <w:rFonts w:ascii="Times New Roman" w:hAnsi="Times New Roman" w:cs="Times New Roman"/>
          <w:lang w:val="bs-Latn-BA"/>
        </w:rPr>
      </w:pPr>
      <w:r w:rsidRPr="008925C9">
        <w:rPr>
          <w:rFonts w:ascii="Times New Roman" w:hAnsi="Times New Roman" w:cs="Times New Roman"/>
          <w:lang w:val="bs-Latn-BA"/>
        </w:rPr>
        <w:t xml:space="preserve">Iz razloga naprijed navedenih, </w:t>
      </w:r>
      <w:r w:rsidRPr="008925C9">
        <w:rPr>
          <w:rFonts w:ascii="Times New Roman" w:hAnsi="Times New Roman" w:cs="Times New Roman"/>
          <w:bCs/>
          <w:lang w:val="bs-Latn-BA"/>
        </w:rPr>
        <w:t xml:space="preserve"> odlučeno kao u izreci </w:t>
      </w:r>
      <w:r w:rsidR="0048703B" w:rsidRPr="008925C9">
        <w:rPr>
          <w:rFonts w:ascii="Times New Roman" w:hAnsi="Times New Roman" w:cs="Times New Roman"/>
          <w:bCs/>
          <w:lang w:val="bs-Latn-BA"/>
        </w:rPr>
        <w:t xml:space="preserve"> pod I, II i III presude </w:t>
      </w:r>
      <w:r w:rsidRPr="008925C9">
        <w:rPr>
          <w:rFonts w:ascii="Times New Roman" w:hAnsi="Times New Roman" w:cs="Times New Roman"/>
          <w:bCs/>
          <w:lang w:val="bs-Latn-BA"/>
        </w:rPr>
        <w:t xml:space="preserve">prema  članu  229. tačka 2. ZPP-a. </w:t>
      </w:r>
    </w:p>
    <w:p w:rsidR="00C86418" w:rsidRPr="008925C9" w:rsidRDefault="00C86418" w:rsidP="00017B5A">
      <w:pPr>
        <w:jc w:val="both"/>
        <w:rPr>
          <w:rFonts w:ascii="Times New Roman" w:hAnsi="Times New Roman" w:cs="Times New Roman"/>
          <w:lang w:val="bs-Latn-BA"/>
        </w:rPr>
      </w:pPr>
    </w:p>
    <w:p w:rsidR="00C86418" w:rsidRPr="008925C9" w:rsidRDefault="00017B5A" w:rsidP="00017B5A">
      <w:pPr>
        <w:jc w:val="both"/>
        <w:rPr>
          <w:rFonts w:ascii="Times New Roman" w:hAnsi="Times New Roman" w:cs="Times New Roman"/>
          <w:lang w:val="bs-Latn-BA"/>
        </w:rPr>
      </w:pPr>
      <w:r w:rsidRPr="008925C9">
        <w:rPr>
          <w:rFonts w:ascii="Times New Roman" w:hAnsi="Times New Roman" w:cs="Times New Roman"/>
          <w:lang w:val="bs-Latn-BA"/>
        </w:rPr>
        <w:tab/>
      </w:r>
      <w:r w:rsidR="00C86418" w:rsidRPr="008925C9">
        <w:rPr>
          <w:rFonts w:ascii="Times New Roman" w:hAnsi="Times New Roman" w:cs="Times New Roman"/>
          <w:lang w:val="bs-Latn-BA"/>
        </w:rPr>
        <w:t xml:space="preserve">Kako je ovaj sud uvažio navedenu žalbu i preinačio prvostepenu  presudu,  odlučio je  o troškovima  postupka i na  osnovu člana 386. stav 1. ZPP-a obavezao je </w:t>
      </w:r>
      <w:r w:rsidRPr="008925C9">
        <w:rPr>
          <w:rFonts w:ascii="Times New Roman" w:hAnsi="Times New Roman" w:cs="Times New Roman"/>
          <w:lang w:val="bs-Latn-BA"/>
        </w:rPr>
        <w:t xml:space="preserve"> tužene</w:t>
      </w:r>
      <w:r w:rsidR="00C86418" w:rsidRPr="008925C9">
        <w:rPr>
          <w:rFonts w:ascii="Times New Roman" w:hAnsi="Times New Roman" w:cs="Times New Roman"/>
          <w:lang w:val="bs-Latn-BA"/>
        </w:rPr>
        <w:t xml:space="preserve"> da  </w:t>
      </w:r>
      <w:r w:rsidRPr="008925C9">
        <w:rPr>
          <w:rFonts w:ascii="Times New Roman" w:hAnsi="Times New Roman" w:cs="Times New Roman"/>
          <w:lang w:val="bs-Latn-BA"/>
        </w:rPr>
        <w:t xml:space="preserve">tužiteljici </w:t>
      </w:r>
      <w:r w:rsidR="008925C9" w:rsidRPr="008925C9">
        <w:rPr>
          <w:rFonts w:ascii="Times New Roman" w:hAnsi="Times New Roman" w:cs="Times New Roman"/>
          <w:lang w:val="bs-Latn-BA"/>
        </w:rPr>
        <w:t>naknade</w:t>
      </w:r>
      <w:r w:rsidR="0048703B" w:rsidRPr="008925C9">
        <w:rPr>
          <w:rFonts w:ascii="Times New Roman" w:hAnsi="Times New Roman" w:cs="Times New Roman"/>
          <w:lang w:val="bs-Latn-BA"/>
        </w:rPr>
        <w:t xml:space="preserve"> troškove  postupka, sve kao pod IV izreke  presude.</w:t>
      </w:r>
      <w:r w:rsidR="00C86418" w:rsidRPr="008925C9">
        <w:rPr>
          <w:rFonts w:ascii="Times New Roman" w:hAnsi="Times New Roman" w:cs="Times New Roman"/>
          <w:lang w:val="bs-Latn-BA"/>
        </w:rPr>
        <w:t xml:space="preserve"> </w:t>
      </w:r>
    </w:p>
    <w:p w:rsidR="00C86418" w:rsidRPr="008925C9" w:rsidRDefault="00017B5A" w:rsidP="00017B5A">
      <w:pPr>
        <w:jc w:val="both"/>
        <w:rPr>
          <w:rFonts w:ascii="Times New Roman" w:hAnsi="Times New Roman" w:cs="Times New Roman"/>
          <w:lang w:val="bs-Latn-BA"/>
        </w:rPr>
      </w:pPr>
      <w:r w:rsidRPr="008925C9">
        <w:rPr>
          <w:rFonts w:ascii="Times New Roman" w:hAnsi="Times New Roman" w:cs="Times New Roman"/>
          <w:lang w:val="bs-Latn-BA"/>
        </w:rPr>
        <w:t>P</w:t>
      </w:r>
      <w:r w:rsidR="00C86418" w:rsidRPr="008925C9">
        <w:rPr>
          <w:rFonts w:ascii="Times New Roman" w:hAnsi="Times New Roman" w:cs="Times New Roman"/>
          <w:lang w:val="bs-Latn-BA"/>
        </w:rPr>
        <w:t xml:space="preserve">rema važećoj Tarifi o nagradama  i naknadi troškova  za rad advokata (dalje  kao AT), </w:t>
      </w:r>
      <w:r w:rsidRPr="008925C9">
        <w:rPr>
          <w:rFonts w:ascii="Times New Roman" w:hAnsi="Times New Roman" w:cs="Times New Roman"/>
          <w:lang w:val="bs-Latn-BA"/>
        </w:rPr>
        <w:t xml:space="preserve"> tužiteljic</w:t>
      </w:r>
      <w:r w:rsidR="0048703B" w:rsidRPr="008925C9">
        <w:rPr>
          <w:rFonts w:ascii="Times New Roman" w:hAnsi="Times New Roman" w:cs="Times New Roman"/>
          <w:lang w:val="bs-Latn-BA"/>
        </w:rPr>
        <w:t>i</w:t>
      </w:r>
      <w:r w:rsidR="00C86418" w:rsidRPr="008925C9">
        <w:rPr>
          <w:rFonts w:ascii="Times New Roman" w:hAnsi="Times New Roman" w:cs="Times New Roman"/>
          <w:lang w:val="bs-Latn-BA"/>
        </w:rPr>
        <w:t xml:space="preserve"> pripada pravo na  tro</w:t>
      </w:r>
      <w:r w:rsidR="009F6265" w:rsidRPr="008925C9">
        <w:rPr>
          <w:rFonts w:ascii="Times New Roman" w:hAnsi="Times New Roman" w:cs="Times New Roman"/>
          <w:lang w:val="bs-Latn-BA"/>
        </w:rPr>
        <w:t>šak nagrade  advokata od  po 240</w:t>
      </w:r>
      <w:r w:rsidR="00C86418" w:rsidRPr="008925C9">
        <w:rPr>
          <w:rFonts w:ascii="Times New Roman" w:hAnsi="Times New Roman" w:cs="Times New Roman"/>
          <w:lang w:val="bs-Latn-BA"/>
        </w:rPr>
        <w:t xml:space="preserve">,00 KM  i to za </w:t>
      </w:r>
      <w:r w:rsidR="009F6265" w:rsidRPr="008925C9">
        <w:rPr>
          <w:rFonts w:ascii="Times New Roman" w:hAnsi="Times New Roman" w:cs="Times New Roman"/>
          <w:lang w:val="bs-Latn-BA"/>
        </w:rPr>
        <w:t xml:space="preserve"> sastav </w:t>
      </w:r>
      <w:r w:rsidR="009F6265" w:rsidRPr="008925C9">
        <w:rPr>
          <w:rFonts w:ascii="Times New Roman" w:hAnsi="Times New Roman" w:cs="Times New Roman"/>
          <w:lang w:val="bs-Latn-BA"/>
        </w:rPr>
        <w:lastRenderedPageBreak/>
        <w:t>tužbe</w:t>
      </w:r>
      <w:r w:rsidR="00C86418" w:rsidRPr="008925C9">
        <w:rPr>
          <w:rFonts w:ascii="Times New Roman" w:hAnsi="Times New Roman" w:cs="Times New Roman"/>
          <w:lang w:val="bs-Latn-BA"/>
        </w:rPr>
        <w:t xml:space="preserve">, član 13. tačka 1. a. AT, za   zastupanje </w:t>
      </w:r>
      <w:r w:rsidR="009F6265" w:rsidRPr="008925C9">
        <w:rPr>
          <w:rFonts w:ascii="Times New Roman" w:hAnsi="Times New Roman" w:cs="Times New Roman"/>
          <w:lang w:val="bs-Latn-BA"/>
        </w:rPr>
        <w:t xml:space="preserve"> </w:t>
      </w:r>
      <w:r w:rsidR="00C86418" w:rsidRPr="008925C9">
        <w:rPr>
          <w:rFonts w:ascii="Times New Roman" w:hAnsi="Times New Roman" w:cs="Times New Roman"/>
          <w:lang w:val="bs-Latn-BA"/>
        </w:rPr>
        <w:t xml:space="preserve"> na  pripremnom ročištu član 13. tačka 1. b. AT,  i zastupanje na ročištu za glavnu raspravu  član 13. tačka 1. c AT</w:t>
      </w:r>
      <w:r w:rsidR="009F6265" w:rsidRPr="008925C9">
        <w:rPr>
          <w:rFonts w:ascii="Times New Roman" w:hAnsi="Times New Roman" w:cs="Times New Roman"/>
          <w:lang w:val="bs-Latn-BA"/>
        </w:rPr>
        <w:t xml:space="preserve"> </w:t>
      </w:r>
      <w:r w:rsidR="00C86418" w:rsidRPr="008925C9">
        <w:rPr>
          <w:rFonts w:ascii="Times New Roman" w:hAnsi="Times New Roman" w:cs="Times New Roman"/>
          <w:lang w:val="bs-Latn-BA"/>
        </w:rPr>
        <w:t xml:space="preserve">. Za sastav žalbe </w:t>
      </w:r>
      <w:r w:rsidR="009F6265" w:rsidRPr="008925C9">
        <w:rPr>
          <w:rFonts w:ascii="Times New Roman" w:hAnsi="Times New Roman" w:cs="Times New Roman"/>
          <w:lang w:val="bs-Latn-BA"/>
        </w:rPr>
        <w:t>tužiteljici</w:t>
      </w:r>
      <w:r w:rsidR="00C86418" w:rsidRPr="008925C9">
        <w:rPr>
          <w:rFonts w:ascii="Times New Roman" w:hAnsi="Times New Roman" w:cs="Times New Roman"/>
          <w:lang w:val="bs-Latn-BA"/>
        </w:rPr>
        <w:t xml:space="preserve"> se  priznaje  iznos</w:t>
      </w:r>
      <w:r w:rsidR="009F6265" w:rsidRPr="008925C9">
        <w:rPr>
          <w:rFonts w:ascii="Times New Roman" w:hAnsi="Times New Roman" w:cs="Times New Roman"/>
          <w:lang w:val="bs-Latn-BA"/>
        </w:rPr>
        <w:t xml:space="preserve"> od 320</w:t>
      </w:r>
      <w:r w:rsidR="00C86418" w:rsidRPr="008925C9">
        <w:rPr>
          <w:rFonts w:ascii="Times New Roman" w:hAnsi="Times New Roman" w:cs="Times New Roman"/>
          <w:lang w:val="bs-Latn-BA"/>
        </w:rPr>
        <w:t xml:space="preserve">,00 KM </w:t>
      </w:r>
      <w:r w:rsidR="009F6265" w:rsidRPr="008925C9">
        <w:rPr>
          <w:rFonts w:ascii="Times New Roman" w:hAnsi="Times New Roman" w:cs="Times New Roman"/>
          <w:lang w:val="bs-Latn-BA"/>
        </w:rPr>
        <w:t xml:space="preserve"> i sve ovo uvećano za PDV od 17%</w:t>
      </w:r>
      <w:r w:rsidR="00C86418" w:rsidRPr="008925C9">
        <w:rPr>
          <w:rFonts w:ascii="Times New Roman" w:hAnsi="Times New Roman" w:cs="Times New Roman"/>
          <w:lang w:val="bs-Latn-BA"/>
        </w:rPr>
        <w:t xml:space="preserve">, </w:t>
      </w:r>
      <w:r w:rsidR="009F6265" w:rsidRPr="008925C9">
        <w:rPr>
          <w:rFonts w:ascii="Times New Roman" w:hAnsi="Times New Roman" w:cs="Times New Roman"/>
          <w:lang w:val="bs-Latn-BA"/>
        </w:rPr>
        <w:t xml:space="preserve">ili 176,80 </w:t>
      </w:r>
      <w:r w:rsidR="0048703B" w:rsidRPr="008925C9">
        <w:rPr>
          <w:rFonts w:ascii="Times New Roman" w:hAnsi="Times New Roman" w:cs="Times New Roman"/>
          <w:lang w:val="bs-Latn-BA"/>
        </w:rPr>
        <w:t xml:space="preserve"> jeste</w:t>
      </w:r>
      <w:r w:rsidR="00C86418" w:rsidRPr="008925C9">
        <w:rPr>
          <w:rFonts w:ascii="Times New Roman" w:hAnsi="Times New Roman" w:cs="Times New Roman"/>
          <w:lang w:val="bs-Latn-BA"/>
        </w:rPr>
        <w:t xml:space="preserve"> </w:t>
      </w:r>
      <w:r w:rsidR="009F6265" w:rsidRPr="008925C9">
        <w:rPr>
          <w:rFonts w:ascii="Times New Roman" w:hAnsi="Times New Roman" w:cs="Times New Roman"/>
          <w:lang w:val="bs-Latn-BA"/>
        </w:rPr>
        <w:t xml:space="preserve"> ukupan </w:t>
      </w:r>
      <w:r w:rsidR="00C86418" w:rsidRPr="008925C9">
        <w:rPr>
          <w:rFonts w:ascii="Times New Roman" w:hAnsi="Times New Roman" w:cs="Times New Roman"/>
          <w:lang w:val="bs-Latn-BA"/>
        </w:rPr>
        <w:t xml:space="preserve">iznos od </w:t>
      </w:r>
      <w:r w:rsidR="009F6265" w:rsidRPr="008925C9">
        <w:rPr>
          <w:rFonts w:ascii="Times New Roman" w:hAnsi="Times New Roman" w:cs="Times New Roman"/>
          <w:lang w:val="bs-Latn-BA"/>
        </w:rPr>
        <w:t xml:space="preserve"> 1.216,80</w:t>
      </w:r>
      <w:r w:rsidR="00C86418" w:rsidRPr="008925C9">
        <w:rPr>
          <w:rFonts w:ascii="Times New Roman" w:hAnsi="Times New Roman" w:cs="Times New Roman"/>
          <w:lang w:val="bs-Latn-BA"/>
        </w:rPr>
        <w:t xml:space="preserve"> KM. </w:t>
      </w:r>
      <w:bookmarkStart w:id="0" w:name="_GoBack"/>
      <w:bookmarkEnd w:id="0"/>
    </w:p>
    <w:p w:rsidR="00C86418" w:rsidRPr="008925C9" w:rsidRDefault="00C86418" w:rsidP="00017B5A">
      <w:pPr>
        <w:jc w:val="both"/>
        <w:rPr>
          <w:rFonts w:ascii="Times New Roman" w:hAnsi="Times New Roman" w:cs="Times New Roman"/>
          <w:lang w:val="bs-Latn-BA"/>
        </w:rPr>
      </w:pPr>
      <w:r w:rsidRPr="008925C9">
        <w:rPr>
          <w:rFonts w:ascii="Times New Roman" w:hAnsi="Times New Roman" w:cs="Times New Roman"/>
          <w:lang w:val="bs-Latn-BA"/>
        </w:rPr>
        <w:t>Nije prihvaćen kao osnovan zahtjev za naknadu troškova  prevoza  i  odsustvo iz kancelarije punomoćnika advokata iz razloga  što isti nisu bili nužni, nije  t</w:t>
      </w:r>
      <w:r w:rsidR="0048703B" w:rsidRPr="008925C9">
        <w:rPr>
          <w:rFonts w:ascii="Times New Roman" w:hAnsi="Times New Roman" w:cs="Times New Roman"/>
          <w:lang w:val="bs-Latn-BA"/>
        </w:rPr>
        <w:t>užiteljica dokazala</w:t>
      </w:r>
      <w:r w:rsidRPr="008925C9">
        <w:rPr>
          <w:rFonts w:ascii="Times New Roman" w:hAnsi="Times New Roman" w:cs="Times New Roman"/>
          <w:lang w:val="bs-Latn-BA"/>
        </w:rPr>
        <w:t xml:space="preserve"> da je  angažovanje  punomoćnika izvan  sjedišta suda bilo   opravdano zato što  n</w:t>
      </w:r>
      <w:r w:rsidR="0048703B" w:rsidRPr="008925C9">
        <w:rPr>
          <w:rFonts w:ascii="Times New Roman" w:hAnsi="Times New Roman" w:cs="Times New Roman"/>
          <w:lang w:val="bs-Latn-BA"/>
        </w:rPr>
        <w:t>ije mogla</w:t>
      </w:r>
      <w:r w:rsidRPr="008925C9">
        <w:rPr>
          <w:rFonts w:ascii="Times New Roman" w:hAnsi="Times New Roman" w:cs="Times New Roman"/>
          <w:lang w:val="bs-Latn-BA"/>
        </w:rPr>
        <w:t xml:space="preserve"> angažovati advokata sa područja sjedišta suda. </w:t>
      </w:r>
    </w:p>
    <w:p w:rsidR="009B246A" w:rsidRPr="008925C9" w:rsidRDefault="009B246A" w:rsidP="00017B5A">
      <w:pPr>
        <w:jc w:val="both"/>
        <w:rPr>
          <w:rFonts w:ascii="Times New Roman" w:hAnsi="Times New Roman" w:cs="Times New Roman"/>
          <w:lang w:val="bs-Latn-BA"/>
        </w:rPr>
      </w:pPr>
      <w:r w:rsidRPr="008925C9">
        <w:rPr>
          <w:rFonts w:ascii="Times New Roman" w:hAnsi="Times New Roman" w:cs="Times New Roman"/>
          <w:lang w:val="bs-Latn-BA"/>
        </w:rPr>
        <w:tab/>
      </w:r>
      <w:r w:rsidR="009A07F6" w:rsidRPr="008925C9">
        <w:rPr>
          <w:rFonts w:ascii="Times New Roman" w:hAnsi="Times New Roman" w:cs="Times New Roman"/>
          <w:lang w:val="bs-Latn-BA"/>
        </w:rPr>
        <w:t xml:space="preserve"> </w:t>
      </w:r>
    </w:p>
    <w:p w:rsidR="009B246A" w:rsidRPr="008925C9" w:rsidRDefault="009B246A" w:rsidP="00017B5A">
      <w:pPr>
        <w:jc w:val="both"/>
        <w:rPr>
          <w:rFonts w:ascii="Times New Roman" w:hAnsi="Times New Roman" w:cs="Times New Roman"/>
          <w:lang w:val="bs-Latn-BA"/>
        </w:rPr>
      </w:pPr>
      <w:r w:rsidRPr="008925C9">
        <w:rPr>
          <w:rFonts w:ascii="Times New Roman" w:hAnsi="Times New Roman" w:cs="Times New Roman"/>
          <w:lang w:val="bs-Latn-BA"/>
        </w:rPr>
        <w:t xml:space="preserve">   </w:t>
      </w:r>
    </w:p>
    <w:p w:rsidR="009B246A" w:rsidRPr="008925C9" w:rsidRDefault="009B246A" w:rsidP="00017B5A">
      <w:pPr>
        <w:jc w:val="both"/>
        <w:rPr>
          <w:rFonts w:ascii="Times New Roman" w:hAnsi="Times New Roman" w:cs="Times New Roman"/>
          <w:lang w:val="bs-Latn-BA"/>
        </w:rPr>
      </w:pPr>
      <w:r w:rsidRPr="008925C9">
        <w:rPr>
          <w:rFonts w:ascii="Times New Roman" w:hAnsi="Times New Roman" w:cs="Times New Roman"/>
          <w:lang w:val="bs-Latn-BA"/>
        </w:rPr>
        <w:tab/>
      </w:r>
      <w:r w:rsidRPr="008925C9">
        <w:rPr>
          <w:rFonts w:ascii="Times New Roman" w:hAnsi="Times New Roman" w:cs="Times New Roman"/>
          <w:lang w:val="bs-Latn-BA"/>
        </w:rPr>
        <w:tab/>
      </w:r>
      <w:r w:rsidRPr="008925C9">
        <w:rPr>
          <w:rFonts w:ascii="Times New Roman" w:hAnsi="Times New Roman" w:cs="Times New Roman"/>
          <w:lang w:val="bs-Latn-BA"/>
        </w:rPr>
        <w:tab/>
      </w:r>
      <w:r w:rsidRPr="008925C9">
        <w:rPr>
          <w:rFonts w:ascii="Times New Roman" w:hAnsi="Times New Roman" w:cs="Times New Roman"/>
          <w:lang w:val="bs-Latn-BA"/>
        </w:rPr>
        <w:tab/>
      </w:r>
      <w:r w:rsidRPr="008925C9">
        <w:rPr>
          <w:rFonts w:ascii="Times New Roman" w:hAnsi="Times New Roman" w:cs="Times New Roman"/>
          <w:lang w:val="bs-Latn-BA"/>
        </w:rPr>
        <w:tab/>
      </w:r>
      <w:r w:rsidRPr="008925C9">
        <w:rPr>
          <w:rFonts w:ascii="Times New Roman" w:hAnsi="Times New Roman" w:cs="Times New Roman"/>
          <w:lang w:val="bs-Latn-BA"/>
        </w:rPr>
        <w:tab/>
        <w:t xml:space="preserve">        PREDSJEDNIK VIJEĆA</w:t>
      </w:r>
    </w:p>
    <w:p w:rsidR="009B246A" w:rsidRPr="008925C9" w:rsidRDefault="009B246A" w:rsidP="00017B5A">
      <w:pPr>
        <w:jc w:val="both"/>
        <w:rPr>
          <w:rFonts w:ascii="Times New Roman" w:hAnsi="Times New Roman" w:cs="Times New Roman"/>
          <w:lang w:val="bs-Latn-BA"/>
        </w:rPr>
      </w:pPr>
      <w:r w:rsidRPr="008925C9">
        <w:rPr>
          <w:rFonts w:ascii="Times New Roman" w:hAnsi="Times New Roman" w:cs="Times New Roman"/>
          <w:lang w:val="bs-Latn-BA"/>
        </w:rPr>
        <w:t xml:space="preserve">                                                                                                                       </w:t>
      </w:r>
    </w:p>
    <w:p w:rsidR="009B246A" w:rsidRPr="008925C9" w:rsidRDefault="009B246A" w:rsidP="00017B5A">
      <w:pPr>
        <w:jc w:val="both"/>
        <w:rPr>
          <w:rFonts w:ascii="Times New Roman" w:hAnsi="Times New Roman" w:cs="Times New Roman"/>
          <w:lang w:val="bs-Latn-BA"/>
        </w:rPr>
      </w:pPr>
      <w:r w:rsidRPr="008925C9">
        <w:rPr>
          <w:rFonts w:ascii="Times New Roman" w:hAnsi="Times New Roman" w:cs="Times New Roman"/>
          <w:lang w:val="bs-Latn-BA"/>
        </w:rPr>
        <w:tab/>
      </w:r>
      <w:r w:rsidRPr="008925C9">
        <w:rPr>
          <w:rFonts w:ascii="Times New Roman" w:hAnsi="Times New Roman" w:cs="Times New Roman"/>
          <w:lang w:val="bs-Latn-BA"/>
        </w:rPr>
        <w:tab/>
        <w:t xml:space="preserve">    </w:t>
      </w:r>
      <w:r w:rsidRPr="008925C9">
        <w:rPr>
          <w:rFonts w:ascii="Times New Roman" w:hAnsi="Times New Roman" w:cs="Times New Roman"/>
          <w:lang w:val="bs-Latn-BA"/>
        </w:rPr>
        <w:tab/>
      </w:r>
      <w:r w:rsidRPr="008925C9">
        <w:rPr>
          <w:rFonts w:ascii="Times New Roman" w:hAnsi="Times New Roman" w:cs="Times New Roman"/>
          <w:lang w:val="bs-Latn-BA"/>
        </w:rPr>
        <w:tab/>
      </w:r>
      <w:r w:rsidRPr="008925C9">
        <w:rPr>
          <w:rFonts w:ascii="Times New Roman" w:hAnsi="Times New Roman" w:cs="Times New Roman"/>
          <w:lang w:val="bs-Latn-BA"/>
        </w:rPr>
        <w:tab/>
      </w:r>
      <w:r w:rsidRPr="008925C9">
        <w:rPr>
          <w:rFonts w:ascii="Times New Roman" w:hAnsi="Times New Roman" w:cs="Times New Roman"/>
          <w:lang w:val="bs-Latn-BA"/>
        </w:rPr>
        <w:tab/>
        <w:t xml:space="preserve">                    Edin Bičo</w:t>
      </w:r>
    </w:p>
    <w:p w:rsidR="009B246A" w:rsidRPr="008925C9" w:rsidRDefault="009B246A" w:rsidP="00017B5A">
      <w:pPr>
        <w:jc w:val="both"/>
        <w:rPr>
          <w:rFonts w:ascii="Times New Roman" w:hAnsi="Times New Roman" w:cs="Times New Roman"/>
          <w:lang w:val="bs-Latn-BA"/>
        </w:rPr>
      </w:pPr>
    </w:p>
    <w:p w:rsidR="009B246A" w:rsidRPr="008925C9" w:rsidRDefault="009B246A" w:rsidP="00017B5A">
      <w:pPr>
        <w:jc w:val="both"/>
        <w:rPr>
          <w:rFonts w:ascii="Times New Roman" w:hAnsi="Times New Roman" w:cs="Times New Roman"/>
          <w:lang w:val="bs-Latn-BA"/>
        </w:rPr>
      </w:pPr>
    </w:p>
    <w:p w:rsidR="009B246A" w:rsidRPr="008925C9" w:rsidRDefault="009B246A" w:rsidP="00017B5A">
      <w:pPr>
        <w:ind w:left="-142" w:right="-149"/>
        <w:jc w:val="both"/>
        <w:rPr>
          <w:rFonts w:ascii="Times New Roman" w:hAnsi="Times New Roman" w:cs="Times New Roman"/>
          <w:lang w:val="bs-Latn-BA"/>
        </w:rPr>
      </w:pPr>
      <w:r w:rsidRPr="008925C9">
        <w:rPr>
          <w:rFonts w:ascii="Times New Roman" w:hAnsi="Times New Roman" w:cs="Times New Roman"/>
          <w:lang w:val="bs-Latn-BA"/>
        </w:rPr>
        <w:t xml:space="preserve">                                                                                                             </w:t>
      </w:r>
    </w:p>
    <w:p w:rsidR="009B246A" w:rsidRPr="008925C9" w:rsidRDefault="009B246A" w:rsidP="00017B5A">
      <w:pPr>
        <w:ind w:left="-142" w:right="-149"/>
        <w:jc w:val="both"/>
        <w:rPr>
          <w:rFonts w:ascii="Times New Roman" w:hAnsi="Times New Roman" w:cs="Times New Roman"/>
          <w:lang w:val="bs-Latn-BA"/>
        </w:rPr>
      </w:pPr>
      <w:r w:rsidRPr="008925C9">
        <w:rPr>
          <w:rFonts w:ascii="Times New Roman" w:hAnsi="Times New Roman" w:cs="Times New Roman"/>
          <w:lang w:val="bs-Latn-BA"/>
        </w:rPr>
        <w:tab/>
        <w:t>Odluka je donijeta jednoglasno.</w:t>
      </w:r>
    </w:p>
    <w:p w:rsidR="0048703B" w:rsidRPr="008925C9" w:rsidRDefault="0048703B" w:rsidP="00017B5A">
      <w:pPr>
        <w:ind w:left="-142" w:right="-149"/>
        <w:jc w:val="both"/>
        <w:rPr>
          <w:rFonts w:ascii="Times New Roman" w:hAnsi="Times New Roman" w:cs="Times New Roman"/>
          <w:lang w:val="bs-Latn-BA"/>
        </w:rPr>
      </w:pPr>
    </w:p>
    <w:p w:rsidR="009B246A" w:rsidRPr="008925C9" w:rsidRDefault="009B246A" w:rsidP="00017B5A">
      <w:pPr>
        <w:ind w:left="-142" w:right="-149"/>
        <w:jc w:val="both"/>
        <w:rPr>
          <w:rFonts w:ascii="Times New Roman" w:hAnsi="Times New Roman" w:cs="Times New Roman"/>
          <w:lang w:val="bs-Latn-BA"/>
        </w:rPr>
      </w:pPr>
      <w:r w:rsidRPr="008925C9">
        <w:rPr>
          <w:rFonts w:ascii="Times New Roman" w:hAnsi="Times New Roman" w:cs="Times New Roman"/>
          <w:lang w:val="bs-Latn-BA"/>
        </w:rPr>
        <w:t xml:space="preserve">                                                                                              Predsjednik vijeća         </w:t>
      </w:r>
    </w:p>
    <w:p w:rsidR="009B246A" w:rsidRPr="008925C9" w:rsidRDefault="009B246A" w:rsidP="00017B5A">
      <w:pPr>
        <w:ind w:left="-142" w:right="-149"/>
        <w:jc w:val="both"/>
        <w:rPr>
          <w:rFonts w:ascii="Times New Roman" w:hAnsi="Times New Roman" w:cs="Times New Roman"/>
          <w:lang w:val="bs-Latn-BA"/>
        </w:rPr>
      </w:pPr>
      <w:r w:rsidRPr="008925C9">
        <w:rPr>
          <w:rFonts w:ascii="Times New Roman" w:hAnsi="Times New Roman" w:cs="Times New Roman"/>
          <w:lang w:val="bs-Latn-BA"/>
        </w:rPr>
        <w:t>1._____________________, sudija izvjestilac               _____________________</w:t>
      </w:r>
    </w:p>
    <w:p w:rsidR="009B246A" w:rsidRPr="008925C9" w:rsidRDefault="009B246A" w:rsidP="00017B5A">
      <w:pPr>
        <w:ind w:left="-142" w:right="-149"/>
        <w:jc w:val="both"/>
        <w:rPr>
          <w:rFonts w:ascii="Times New Roman" w:hAnsi="Times New Roman" w:cs="Times New Roman"/>
          <w:lang w:val="bs-Latn-BA"/>
        </w:rPr>
      </w:pPr>
      <w:r w:rsidRPr="008925C9">
        <w:rPr>
          <w:rFonts w:ascii="Times New Roman" w:hAnsi="Times New Roman" w:cs="Times New Roman"/>
          <w:lang w:val="bs-Latn-BA"/>
        </w:rPr>
        <w:tab/>
      </w:r>
      <w:r w:rsidRPr="008925C9">
        <w:rPr>
          <w:rFonts w:ascii="Times New Roman" w:hAnsi="Times New Roman" w:cs="Times New Roman"/>
          <w:lang w:val="bs-Latn-BA"/>
        </w:rPr>
        <w:tab/>
      </w:r>
      <w:r w:rsidRPr="008925C9">
        <w:rPr>
          <w:rFonts w:ascii="Times New Roman" w:hAnsi="Times New Roman" w:cs="Times New Roman"/>
          <w:lang w:val="bs-Latn-BA"/>
        </w:rPr>
        <w:tab/>
      </w:r>
      <w:r w:rsidRPr="008925C9">
        <w:rPr>
          <w:rFonts w:ascii="Times New Roman" w:hAnsi="Times New Roman" w:cs="Times New Roman"/>
          <w:lang w:val="bs-Latn-BA"/>
        </w:rPr>
        <w:tab/>
      </w:r>
      <w:r w:rsidRPr="008925C9">
        <w:rPr>
          <w:rFonts w:ascii="Times New Roman" w:hAnsi="Times New Roman" w:cs="Times New Roman"/>
          <w:lang w:val="bs-Latn-BA"/>
        </w:rPr>
        <w:tab/>
      </w:r>
      <w:r w:rsidRPr="008925C9">
        <w:rPr>
          <w:rFonts w:ascii="Times New Roman" w:hAnsi="Times New Roman" w:cs="Times New Roman"/>
          <w:lang w:val="bs-Latn-BA"/>
        </w:rPr>
        <w:tab/>
      </w:r>
      <w:r w:rsidRPr="008925C9">
        <w:rPr>
          <w:rFonts w:ascii="Times New Roman" w:hAnsi="Times New Roman" w:cs="Times New Roman"/>
          <w:lang w:val="bs-Latn-BA"/>
        </w:rPr>
        <w:tab/>
        <w:t xml:space="preserve">   </w:t>
      </w:r>
      <w:r w:rsidRPr="008925C9">
        <w:rPr>
          <w:rFonts w:ascii="Times New Roman" w:hAnsi="Times New Roman" w:cs="Times New Roman"/>
          <w:lang w:val="bs-Latn-BA"/>
        </w:rPr>
        <w:tab/>
        <w:t xml:space="preserve"> </w:t>
      </w:r>
    </w:p>
    <w:p w:rsidR="0048703B" w:rsidRPr="008925C9" w:rsidRDefault="009B246A" w:rsidP="00017B5A">
      <w:pPr>
        <w:ind w:left="-142" w:right="-55"/>
        <w:jc w:val="both"/>
        <w:rPr>
          <w:rFonts w:ascii="Times New Roman" w:hAnsi="Times New Roman" w:cs="Times New Roman"/>
          <w:lang w:val="bs-Latn-BA"/>
        </w:rPr>
      </w:pPr>
      <w:r w:rsidRPr="008925C9">
        <w:rPr>
          <w:rFonts w:ascii="Times New Roman" w:hAnsi="Times New Roman" w:cs="Times New Roman"/>
          <w:lang w:val="bs-Latn-BA"/>
        </w:rPr>
        <w:t xml:space="preserve">          Milijana  Bjelović                                                            Edin Bičo </w:t>
      </w:r>
    </w:p>
    <w:p w:rsidR="009B246A" w:rsidRPr="008925C9" w:rsidRDefault="009B246A" w:rsidP="00017B5A">
      <w:pPr>
        <w:ind w:left="-142" w:right="-55"/>
        <w:jc w:val="both"/>
        <w:rPr>
          <w:rFonts w:ascii="Times New Roman" w:hAnsi="Times New Roman" w:cs="Times New Roman"/>
          <w:lang w:val="bs-Latn-BA"/>
        </w:rPr>
      </w:pPr>
      <w:r w:rsidRPr="008925C9">
        <w:rPr>
          <w:rFonts w:ascii="Times New Roman" w:hAnsi="Times New Roman" w:cs="Times New Roman"/>
          <w:lang w:val="bs-Latn-BA"/>
        </w:rPr>
        <w:t xml:space="preserve">                                                                                           </w:t>
      </w:r>
    </w:p>
    <w:p w:rsidR="009B246A" w:rsidRPr="008925C9" w:rsidRDefault="009B246A" w:rsidP="00017B5A">
      <w:pPr>
        <w:ind w:left="-142" w:right="-149"/>
        <w:jc w:val="both"/>
        <w:rPr>
          <w:rFonts w:ascii="Times New Roman" w:hAnsi="Times New Roman" w:cs="Times New Roman"/>
          <w:lang w:val="bs-Latn-BA"/>
        </w:rPr>
      </w:pPr>
    </w:p>
    <w:p w:rsidR="009B246A" w:rsidRPr="008925C9" w:rsidRDefault="009B246A" w:rsidP="00017B5A">
      <w:pPr>
        <w:ind w:left="-142" w:right="-149"/>
        <w:jc w:val="both"/>
        <w:rPr>
          <w:rFonts w:ascii="Times New Roman" w:hAnsi="Times New Roman" w:cs="Times New Roman"/>
          <w:lang w:val="bs-Latn-BA"/>
        </w:rPr>
      </w:pPr>
      <w:r w:rsidRPr="008925C9">
        <w:rPr>
          <w:rFonts w:ascii="Times New Roman" w:hAnsi="Times New Roman" w:cs="Times New Roman"/>
          <w:lang w:val="bs-Latn-BA"/>
        </w:rPr>
        <w:t>2._____________________, član</w:t>
      </w:r>
      <w:r w:rsidR="009A07F6" w:rsidRPr="008925C9">
        <w:rPr>
          <w:rFonts w:ascii="Times New Roman" w:hAnsi="Times New Roman" w:cs="Times New Roman"/>
          <w:lang w:val="bs-Latn-BA"/>
        </w:rPr>
        <w:t>ica</w:t>
      </w:r>
      <w:r w:rsidRPr="008925C9">
        <w:rPr>
          <w:rFonts w:ascii="Times New Roman" w:hAnsi="Times New Roman" w:cs="Times New Roman"/>
          <w:lang w:val="bs-Latn-BA"/>
        </w:rPr>
        <w:t xml:space="preserve"> vijeća           </w:t>
      </w:r>
    </w:p>
    <w:p w:rsidR="009B246A" w:rsidRPr="008925C9" w:rsidRDefault="009A07F6" w:rsidP="00017B5A">
      <w:pPr>
        <w:ind w:left="-142" w:right="-149"/>
        <w:jc w:val="both"/>
        <w:rPr>
          <w:rFonts w:ascii="Times New Roman" w:hAnsi="Times New Roman" w:cs="Times New Roman"/>
          <w:lang w:val="bs-Latn-BA"/>
        </w:rPr>
      </w:pPr>
      <w:r w:rsidRPr="008925C9">
        <w:rPr>
          <w:rFonts w:ascii="Times New Roman" w:hAnsi="Times New Roman" w:cs="Times New Roman"/>
          <w:lang w:val="bs-Latn-BA"/>
        </w:rPr>
        <w:t xml:space="preserve">           Tanja  </w:t>
      </w:r>
      <w:proofErr w:type="spellStart"/>
      <w:r w:rsidRPr="008925C9">
        <w:rPr>
          <w:rFonts w:ascii="Times New Roman" w:hAnsi="Times New Roman" w:cs="Times New Roman"/>
          <w:lang w:val="bs-Latn-BA"/>
        </w:rPr>
        <w:t>Đajić</w:t>
      </w:r>
      <w:proofErr w:type="spellEnd"/>
    </w:p>
    <w:p w:rsidR="00EB2996" w:rsidRPr="008925C9" w:rsidRDefault="000F1CDA" w:rsidP="00017B5A">
      <w:pPr>
        <w:spacing w:before="240"/>
        <w:jc w:val="both"/>
        <w:rPr>
          <w:rFonts w:ascii="Times New Roman" w:hAnsi="Times New Roman" w:cs="Times New Roman"/>
          <w:lang w:val="bs-Latn-BA"/>
        </w:rPr>
      </w:pPr>
      <w:r w:rsidRPr="008925C9">
        <w:rPr>
          <w:rFonts w:ascii="Times New Roman" w:hAnsi="Times New Roman" w:cs="Times New Roman"/>
          <w:lang w:val="bs-Latn-BA"/>
        </w:rPr>
        <w:t xml:space="preserve"> </w:t>
      </w:r>
    </w:p>
    <w:p w:rsidR="00E455B7" w:rsidRPr="008925C9" w:rsidRDefault="00E455B7" w:rsidP="00017B5A">
      <w:pPr>
        <w:jc w:val="both"/>
        <w:rPr>
          <w:rFonts w:ascii="Times New Roman" w:hAnsi="Times New Roman" w:cs="Times New Roman"/>
          <w:lang w:val="bs-Latn-BA"/>
        </w:rPr>
      </w:pPr>
    </w:p>
    <w:sectPr w:rsidR="00E455B7" w:rsidRPr="008925C9" w:rsidSect="007A0070">
      <w:footerReference w:type="default" r:id="rId8"/>
      <w:footerReference w:type="first" r:id="rId9"/>
      <w:pgSz w:w="11906" w:h="16838"/>
      <w:pgMar w:top="1134" w:right="1728" w:bottom="1701" w:left="1728" w:header="720" w:footer="706"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160" w:rsidRDefault="00B21160">
      <w:r>
        <w:separator/>
      </w:r>
    </w:p>
  </w:endnote>
  <w:endnote w:type="continuationSeparator" w:id="0">
    <w:p w:rsidR="00B21160" w:rsidRDefault="00B21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B39" w:rsidRDefault="00565E12">
    <w:pPr>
      <w:pStyle w:val="Footer"/>
      <w:jc w:val="right"/>
    </w:pPr>
    <w:r>
      <w:fldChar w:fldCharType="begin"/>
    </w:r>
    <w:r>
      <w:instrText xml:space="preserve"> PAGE </w:instrText>
    </w:r>
    <w:r>
      <w:fldChar w:fldCharType="separate"/>
    </w:r>
    <w:r w:rsidR="00BF5B25">
      <w:rPr>
        <w:noProof/>
      </w:rPr>
      <w:t>10</w:t>
    </w:r>
    <w:r>
      <w:fldChar w:fldCharType="end"/>
    </w:r>
  </w:p>
  <w:p w:rsidR="00330B39" w:rsidRDefault="00B211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B39" w:rsidRDefault="00B21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160" w:rsidRDefault="00B21160">
      <w:r>
        <w:separator/>
      </w:r>
    </w:p>
  </w:footnote>
  <w:footnote w:type="continuationSeparator" w:id="0">
    <w:p w:rsidR="00B21160" w:rsidRDefault="00B211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numFmt w:val="bullet"/>
      <w:lvlText w:val="-"/>
      <w:lvlJc w:val="left"/>
      <w:pPr>
        <w:tabs>
          <w:tab w:val="num" w:pos="0"/>
        </w:tabs>
        <w:ind w:left="720" w:hanging="360"/>
      </w:pPr>
      <w:rPr>
        <w:rFonts w:ascii="Times New Roman" w:hAnsi="Times New Roman" w:cs="Times New Roman" w:hint="default"/>
        <w:sz w:val="24"/>
        <w:szCs w:val="24"/>
        <w:lang w:val="hr-BA"/>
      </w:rPr>
    </w:lvl>
  </w:abstractNum>
  <w:abstractNum w:abstractNumId="1" w15:restartNumberingAfterBreak="0">
    <w:nsid w:val="00000002"/>
    <w:multiLevelType w:val="singleLevel"/>
    <w:tmpl w:val="00000002"/>
    <w:name w:val="WW8Num2"/>
    <w:lvl w:ilvl="0">
      <w:numFmt w:val="bullet"/>
      <w:lvlText w:val="-"/>
      <w:lvlJc w:val="left"/>
      <w:pPr>
        <w:tabs>
          <w:tab w:val="num" w:pos="0"/>
        </w:tabs>
        <w:ind w:left="720" w:hanging="360"/>
      </w:pPr>
      <w:rPr>
        <w:rFonts w:ascii="Times New Roman" w:hAnsi="Times New Roman" w:cs="Times New Roman" w:hint="default"/>
        <w:lang w:val="bs-Latn-BA"/>
      </w:rPr>
    </w:lvl>
  </w:abstractNum>
  <w:abstractNum w:abstractNumId="2" w15:restartNumberingAfterBreak="0">
    <w:nsid w:val="00000003"/>
    <w:multiLevelType w:val="multilevel"/>
    <w:tmpl w:val="00000003"/>
    <w:name w:val="WWNum5"/>
    <w:lvl w:ilvl="0">
      <w:numFmt w:val="bullet"/>
      <w:lvlText w:val="-"/>
      <w:lvlJc w:val="left"/>
      <w:pPr>
        <w:tabs>
          <w:tab w:val="num" w:pos="720"/>
        </w:tabs>
        <w:ind w:left="720" w:hanging="360"/>
      </w:pPr>
      <w:rPr>
        <w:rFonts w:ascii="Times New Roman" w:hAnsi="Times New Roman" w:cs="Times New Roman"/>
        <w:b/>
        <w:color w:val="000000"/>
      </w:rPr>
    </w:lvl>
    <w:lvl w:ilvl="1">
      <w:start w:val="1"/>
      <w:numFmt w:val="bullet"/>
      <w:lvlText w:val="o"/>
      <w:lvlJc w:val="left"/>
      <w:pPr>
        <w:tabs>
          <w:tab w:val="num" w:pos="1080"/>
        </w:tabs>
        <w:ind w:left="1440" w:hanging="360"/>
      </w:pPr>
      <w:rPr>
        <w:rFonts w:ascii="Courier New" w:hAnsi="Courier New" w:cs="Courier New"/>
      </w:rPr>
    </w:lvl>
    <w:lvl w:ilvl="2">
      <w:start w:val="1"/>
      <w:numFmt w:val="bullet"/>
      <w:lvlText w:val=""/>
      <w:lvlJc w:val="left"/>
      <w:pPr>
        <w:tabs>
          <w:tab w:val="num" w:pos="1440"/>
        </w:tabs>
        <w:ind w:left="2160" w:hanging="360"/>
      </w:pPr>
      <w:rPr>
        <w:rFonts w:ascii="Wingdings" w:hAnsi="Wingdings"/>
      </w:rPr>
    </w:lvl>
    <w:lvl w:ilvl="3">
      <w:start w:val="1"/>
      <w:numFmt w:val="bullet"/>
      <w:lvlText w:val=""/>
      <w:lvlJc w:val="left"/>
      <w:pPr>
        <w:tabs>
          <w:tab w:val="num" w:pos="1800"/>
        </w:tabs>
        <w:ind w:left="2880" w:hanging="360"/>
      </w:pPr>
      <w:rPr>
        <w:rFonts w:ascii="Symbol" w:hAnsi="Symbol"/>
      </w:rPr>
    </w:lvl>
    <w:lvl w:ilvl="4">
      <w:start w:val="1"/>
      <w:numFmt w:val="bullet"/>
      <w:lvlText w:val="o"/>
      <w:lvlJc w:val="left"/>
      <w:pPr>
        <w:tabs>
          <w:tab w:val="num" w:pos="2160"/>
        </w:tabs>
        <w:ind w:left="3600" w:hanging="360"/>
      </w:pPr>
      <w:rPr>
        <w:rFonts w:ascii="Courier New" w:hAnsi="Courier New" w:cs="Courier New"/>
      </w:rPr>
    </w:lvl>
    <w:lvl w:ilvl="5">
      <w:start w:val="1"/>
      <w:numFmt w:val="bullet"/>
      <w:lvlText w:val=""/>
      <w:lvlJc w:val="left"/>
      <w:pPr>
        <w:tabs>
          <w:tab w:val="num" w:pos="2520"/>
        </w:tabs>
        <w:ind w:left="4320" w:hanging="360"/>
      </w:pPr>
      <w:rPr>
        <w:rFonts w:ascii="Wingdings" w:hAnsi="Wingdings"/>
      </w:rPr>
    </w:lvl>
    <w:lvl w:ilvl="6">
      <w:start w:val="1"/>
      <w:numFmt w:val="bullet"/>
      <w:lvlText w:val=""/>
      <w:lvlJc w:val="left"/>
      <w:pPr>
        <w:tabs>
          <w:tab w:val="num" w:pos="2880"/>
        </w:tabs>
        <w:ind w:left="5040" w:hanging="360"/>
      </w:pPr>
      <w:rPr>
        <w:rFonts w:ascii="Symbol" w:hAnsi="Symbol"/>
      </w:rPr>
    </w:lvl>
    <w:lvl w:ilvl="7">
      <w:start w:val="1"/>
      <w:numFmt w:val="bullet"/>
      <w:lvlText w:val="o"/>
      <w:lvlJc w:val="left"/>
      <w:pPr>
        <w:tabs>
          <w:tab w:val="num" w:pos="3240"/>
        </w:tabs>
        <w:ind w:left="5760" w:hanging="360"/>
      </w:pPr>
      <w:rPr>
        <w:rFonts w:ascii="Courier New" w:hAnsi="Courier New" w:cs="Courier New"/>
      </w:rPr>
    </w:lvl>
    <w:lvl w:ilvl="8">
      <w:start w:val="1"/>
      <w:numFmt w:val="bullet"/>
      <w:lvlText w:val=""/>
      <w:lvlJc w:val="left"/>
      <w:pPr>
        <w:tabs>
          <w:tab w:val="num" w:pos="3600"/>
        </w:tabs>
        <w:ind w:left="6480" w:hanging="360"/>
      </w:pPr>
      <w:rPr>
        <w:rFonts w:ascii="Wingdings" w:hAnsi="Wingdings"/>
      </w:rPr>
    </w:lvl>
  </w:abstractNum>
  <w:abstractNum w:abstractNumId="3" w15:restartNumberingAfterBreak="0">
    <w:nsid w:val="17A43433"/>
    <w:multiLevelType w:val="hybridMultilevel"/>
    <w:tmpl w:val="A0B6D204"/>
    <w:lvl w:ilvl="0" w:tplc="61ECF994">
      <w:start w:val="1"/>
      <w:numFmt w:val="bullet"/>
      <w:lvlText w:val="•"/>
      <w:lvlJc w:val="left"/>
      <w:pPr>
        <w:ind w:left="749"/>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1" w:tplc="33222372">
      <w:start w:val="1"/>
      <w:numFmt w:val="bullet"/>
      <w:lvlText w:val="o"/>
      <w:lvlJc w:val="left"/>
      <w:pPr>
        <w:ind w:left="1478"/>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2" w:tplc="428089BA">
      <w:start w:val="1"/>
      <w:numFmt w:val="bullet"/>
      <w:lvlText w:val="▪"/>
      <w:lvlJc w:val="left"/>
      <w:pPr>
        <w:ind w:left="2198"/>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3" w:tplc="4378AFE8">
      <w:start w:val="1"/>
      <w:numFmt w:val="bullet"/>
      <w:lvlText w:val="•"/>
      <w:lvlJc w:val="left"/>
      <w:pPr>
        <w:ind w:left="2918"/>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4" w:tplc="087A9266">
      <w:start w:val="1"/>
      <w:numFmt w:val="bullet"/>
      <w:lvlText w:val="o"/>
      <w:lvlJc w:val="left"/>
      <w:pPr>
        <w:ind w:left="3638"/>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5" w:tplc="D3481F86">
      <w:start w:val="1"/>
      <w:numFmt w:val="bullet"/>
      <w:lvlText w:val="▪"/>
      <w:lvlJc w:val="left"/>
      <w:pPr>
        <w:ind w:left="4358"/>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6" w:tplc="B71C668C">
      <w:start w:val="1"/>
      <w:numFmt w:val="bullet"/>
      <w:lvlText w:val="•"/>
      <w:lvlJc w:val="left"/>
      <w:pPr>
        <w:ind w:left="5078"/>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7" w:tplc="79FE927C">
      <w:start w:val="1"/>
      <w:numFmt w:val="bullet"/>
      <w:lvlText w:val="o"/>
      <w:lvlJc w:val="left"/>
      <w:pPr>
        <w:ind w:left="5798"/>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8" w:tplc="41222B94">
      <w:start w:val="1"/>
      <w:numFmt w:val="bullet"/>
      <w:lvlText w:val="▪"/>
      <w:lvlJc w:val="left"/>
      <w:pPr>
        <w:ind w:left="6518"/>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abstractNum>
  <w:abstractNum w:abstractNumId="4" w15:restartNumberingAfterBreak="0">
    <w:nsid w:val="18121299"/>
    <w:multiLevelType w:val="hybridMultilevel"/>
    <w:tmpl w:val="293430F6"/>
    <w:lvl w:ilvl="0" w:tplc="68725E68">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1FBE7E47"/>
    <w:multiLevelType w:val="hybridMultilevel"/>
    <w:tmpl w:val="A72CC630"/>
    <w:lvl w:ilvl="0" w:tplc="F71EEDF6">
      <w:numFmt w:val="bullet"/>
      <w:lvlText w:val="-"/>
      <w:lvlJc w:val="left"/>
      <w:pPr>
        <w:ind w:left="1080" w:hanging="360"/>
      </w:pPr>
      <w:rPr>
        <w:rFonts w:ascii="Times New Roman" w:eastAsia="Calibri" w:hAnsi="Times New Roman" w:cs="Times New Roman" w:hint="default"/>
        <w:sz w:val="24"/>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6" w15:restartNumberingAfterBreak="0">
    <w:nsid w:val="2466048A"/>
    <w:multiLevelType w:val="hybridMultilevel"/>
    <w:tmpl w:val="825C7E6A"/>
    <w:lvl w:ilvl="0" w:tplc="8774F3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1A6432"/>
    <w:multiLevelType w:val="hybridMultilevel"/>
    <w:tmpl w:val="9976D918"/>
    <w:lvl w:ilvl="0" w:tplc="4E440C7E">
      <w:numFmt w:val="bullet"/>
      <w:lvlText w:val="-"/>
      <w:lvlJc w:val="left"/>
      <w:pPr>
        <w:ind w:left="720" w:hanging="360"/>
      </w:pPr>
      <w:rPr>
        <w:rFonts w:ascii="Times New Roman" w:eastAsia="Calibr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8" w15:restartNumberingAfterBreak="0">
    <w:nsid w:val="62773F86"/>
    <w:multiLevelType w:val="hybridMultilevel"/>
    <w:tmpl w:val="3C02A388"/>
    <w:lvl w:ilvl="0" w:tplc="199E100E">
      <w:start w:val="1"/>
      <w:numFmt w:val="decimal"/>
      <w:lvlText w:val="%1."/>
      <w:lvlJc w:val="left"/>
      <w:pPr>
        <w:ind w:left="7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BF8310E">
      <w:start w:val="1"/>
      <w:numFmt w:val="lowerLetter"/>
      <w:lvlText w:val="%2"/>
      <w:lvlJc w:val="left"/>
      <w:pPr>
        <w:ind w:left="14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EC052AE">
      <w:start w:val="1"/>
      <w:numFmt w:val="lowerRoman"/>
      <w:lvlText w:val="%3"/>
      <w:lvlJc w:val="left"/>
      <w:pPr>
        <w:ind w:left="21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C3E2760">
      <w:start w:val="1"/>
      <w:numFmt w:val="decimal"/>
      <w:lvlText w:val="%4"/>
      <w:lvlJc w:val="left"/>
      <w:pPr>
        <w:ind w:left="28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6F64AB4">
      <w:start w:val="1"/>
      <w:numFmt w:val="lowerLetter"/>
      <w:lvlText w:val="%5"/>
      <w:lvlJc w:val="left"/>
      <w:pPr>
        <w:ind w:left="35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25441FC">
      <w:start w:val="1"/>
      <w:numFmt w:val="lowerRoman"/>
      <w:lvlText w:val="%6"/>
      <w:lvlJc w:val="left"/>
      <w:pPr>
        <w:ind w:left="43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E4CCBA6">
      <w:start w:val="1"/>
      <w:numFmt w:val="decimal"/>
      <w:lvlText w:val="%7"/>
      <w:lvlJc w:val="left"/>
      <w:pPr>
        <w:ind w:left="50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7761158">
      <w:start w:val="1"/>
      <w:numFmt w:val="lowerLetter"/>
      <w:lvlText w:val="%8"/>
      <w:lvlJc w:val="left"/>
      <w:pPr>
        <w:ind w:left="57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F32BE22">
      <w:start w:val="1"/>
      <w:numFmt w:val="lowerRoman"/>
      <w:lvlText w:val="%9"/>
      <w:lvlJc w:val="left"/>
      <w:pPr>
        <w:ind w:left="64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2DB49BD"/>
    <w:multiLevelType w:val="hybridMultilevel"/>
    <w:tmpl w:val="208AB846"/>
    <w:lvl w:ilvl="0" w:tplc="8774F31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30A3B33"/>
    <w:multiLevelType w:val="hybridMultilevel"/>
    <w:tmpl w:val="050CF45E"/>
    <w:lvl w:ilvl="0" w:tplc="A48E48EC">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1" w15:restartNumberingAfterBreak="0">
    <w:nsid w:val="64140F78"/>
    <w:multiLevelType w:val="hybridMultilevel"/>
    <w:tmpl w:val="4BC8A98A"/>
    <w:lvl w:ilvl="0" w:tplc="304AE7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785D92"/>
    <w:multiLevelType w:val="hybridMultilevel"/>
    <w:tmpl w:val="D74866C0"/>
    <w:lvl w:ilvl="0" w:tplc="35567E34">
      <w:start w:val="1"/>
      <w:numFmt w:val="bullet"/>
      <w:lvlText w:val="•"/>
      <w:lvlJc w:val="left"/>
      <w:pPr>
        <w:ind w:left="763"/>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1" w:tplc="0D48D332">
      <w:start w:val="1"/>
      <w:numFmt w:val="bullet"/>
      <w:lvlText w:val="o"/>
      <w:lvlJc w:val="left"/>
      <w:pPr>
        <w:ind w:left="145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2" w:tplc="A7F021D4">
      <w:start w:val="1"/>
      <w:numFmt w:val="bullet"/>
      <w:lvlText w:val="▪"/>
      <w:lvlJc w:val="left"/>
      <w:pPr>
        <w:ind w:left="217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3" w:tplc="2194AE70">
      <w:start w:val="1"/>
      <w:numFmt w:val="bullet"/>
      <w:lvlText w:val="•"/>
      <w:lvlJc w:val="left"/>
      <w:pPr>
        <w:ind w:left="289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4" w:tplc="9580CB02">
      <w:start w:val="1"/>
      <w:numFmt w:val="bullet"/>
      <w:lvlText w:val="o"/>
      <w:lvlJc w:val="left"/>
      <w:pPr>
        <w:ind w:left="361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5" w:tplc="8B20C1AA">
      <w:start w:val="1"/>
      <w:numFmt w:val="bullet"/>
      <w:lvlText w:val="▪"/>
      <w:lvlJc w:val="left"/>
      <w:pPr>
        <w:ind w:left="433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6" w:tplc="48AC5C8C">
      <w:start w:val="1"/>
      <w:numFmt w:val="bullet"/>
      <w:lvlText w:val="•"/>
      <w:lvlJc w:val="left"/>
      <w:pPr>
        <w:ind w:left="505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7" w:tplc="FF2A8246">
      <w:start w:val="1"/>
      <w:numFmt w:val="bullet"/>
      <w:lvlText w:val="o"/>
      <w:lvlJc w:val="left"/>
      <w:pPr>
        <w:ind w:left="577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8" w:tplc="3968AE3E">
      <w:start w:val="1"/>
      <w:numFmt w:val="bullet"/>
      <w:lvlText w:val="▪"/>
      <w:lvlJc w:val="left"/>
      <w:pPr>
        <w:ind w:left="649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abstractNum>
  <w:num w:numId="1">
    <w:abstractNumId w:val="6"/>
  </w:num>
  <w:num w:numId="2">
    <w:abstractNumId w:val="9"/>
  </w:num>
  <w:num w:numId="3">
    <w:abstractNumId w:val="0"/>
  </w:num>
  <w:num w:numId="4">
    <w:abstractNumId w:val="1"/>
  </w:num>
  <w:num w:numId="5">
    <w:abstractNumId w:val="2"/>
  </w:num>
  <w:num w:numId="6">
    <w:abstractNumId w:val="8"/>
  </w:num>
  <w:num w:numId="7">
    <w:abstractNumId w:val="12"/>
  </w:num>
  <w:num w:numId="8">
    <w:abstractNumId w:val="3"/>
  </w:num>
  <w:num w:numId="9">
    <w:abstractNumId w:val="5"/>
  </w:num>
  <w:num w:numId="10">
    <w:abstractNumId w:val="4"/>
  </w:num>
  <w:num w:numId="11">
    <w:abstractNumId w:val="11"/>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46A"/>
    <w:rsid w:val="00004B6B"/>
    <w:rsid w:val="000176DC"/>
    <w:rsid w:val="00017B5A"/>
    <w:rsid w:val="00045E5B"/>
    <w:rsid w:val="000863B0"/>
    <w:rsid w:val="0009390D"/>
    <w:rsid w:val="000F1CDA"/>
    <w:rsid w:val="00106041"/>
    <w:rsid w:val="00176AF5"/>
    <w:rsid w:val="001F45A2"/>
    <w:rsid w:val="001F58B2"/>
    <w:rsid w:val="00204520"/>
    <w:rsid w:val="002124D1"/>
    <w:rsid w:val="00213230"/>
    <w:rsid w:val="002535B6"/>
    <w:rsid w:val="00280C9A"/>
    <w:rsid w:val="003155E8"/>
    <w:rsid w:val="0033015F"/>
    <w:rsid w:val="00376A59"/>
    <w:rsid w:val="003D2767"/>
    <w:rsid w:val="003E2AE9"/>
    <w:rsid w:val="00405AA6"/>
    <w:rsid w:val="00412604"/>
    <w:rsid w:val="004838D9"/>
    <w:rsid w:val="0048703B"/>
    <w:rsid w:val="004A0F15"/>
    <w:rsid w:val="004C0F23"/>
    <w:rsid w:val="004F5A7A"/>
    <w:rsid w:val="004F7CC4"/>
    <w:rsid w:val="00541D3D"/>
    <w:rsid w:val="0056444E"/>
    <w:rsid w:val="00565E12"/>
    <w:rsid w:val="005C0161"/>
    <w:rsid w:val="00620890"/>
    <w:rsid w:val="00635CF7"/>
    <w:rsid w:val="006916C1"/>
    <w:rsid w:val="00694EB9"/>
    <w:rsid w:val="006B1A82"/>
    <w:rsid w:val="006C1BC3"/>
    <w:rsid w:val="00722772"/>
    <w:rsid w:val="007872E9"/>
    <w:rsid w:val="007920F2"/>
    <w:rsid w:val="007A0070"/>
    <w:rsid w:val="007A46CB"/>
    <w:rsid w:val="007D7754"/>
    <w:rsid w:val="0082207F"/>
    <w:rsid w:val="00843080"/>
    <w:rsid w:val="008704DB"/>
    <w:rsid w:val="00882BD8"/>
    <w:rsid w:val="008925C9"/>
    <w:rsid w:val="008D3224"/>
    <w:rsid w:val="00905ADB"/>
    <w:rsid w:val="0095382A"/>
    <w:rsid w:val="009569C0"/>
    <w:rsid w:val="00981C11"/>
    <w:rsid w:val="00983C9A"/>
    <w:rsid w:val="009A07F6"/>
    <w:rsid w:val="009A2269"/>
    <w:rsid w:val="009B246A"/>
    <w:rsid w:val="009C1D2B"/>
    <w:rsid w:val="009D522F"/>
    <w:rsid w:val="009F6265"/>
    <w:rsid w:val="00A4301E"/>
    <w:rsid w:val="00A66147"/>
    <w:rsid w:val="00AA038B"/>
    <w:rsid w:val="00AF2334"/>
    <w:rsid w:val="00AF3D3C"/>
    <w:rsid w:val="00B21160"/>
    <w:rsid w:val="00B41C15"/>
    <w:rsid w:val="00B62871"/>
    <w:rsid w:val="00B82E56"/>
    <w:rsid w:val="00B92E81"/>
    <w:rsid w:val="00B97659"/>
    <w:rsid w:val="00BB43A2"/>
    <w:rsid w:val="00BE44C5"/>
    <w:rsid w:val="00BF5B25"/>
    <w:rsid w:val="00C22B03"/>
    <w:rsid w:val="00C86418"/>
    <w:rsid w:val="00C9687B"/>
    <w:rsid w:val="00CC01D6"/>
    <w:rsid w:val="00CC3F49"/>
    <w:rsid w:val="00D612EC"/>
    <w:rsid w:val="00DA5330"/>
    <w:rsid w:val="00DD596C"/>
    <w:rsid w:val="00DE5A03"/>
    <w:rsid w:val="00E455B7"/>
    <w:rsid w:val="00E53540"/>
    <w:rsid w:val="00EA4B4C"/>
    <w:rsid w:val="00EB2996"/>
    <w:rsid w:val="00EC20D1"/>
    <w:rsid w:val="00F1354D"/>
    <w:rsid w:val="00FA4B7F"/>
    <w:rsid w:val="00FC3FFF"/>
    <w:rsid w:val="00FC574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0D7F5"/>
  <w15:chartTrackingRefBased/>
  <w15:docId w15:val="{9A7A408F-169B-4A91-9937-41EC21621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46A"/>
    <w:pPr>
      <w:suppressAutoHyphens/>
      <w:spacing w:after="0" w:line="240" w:lineRule="auto"/>
    </w:pPr>
    <w:rPr>
      <w:rFonts w:ascii="Arial" w:eastAsia="Times New Roman" w:hAnsi="Arial" w:cs="Arial"/>
      <w:sz w:val="24"/>
      <w:szCs w:val="24"/>
      <w:lang w:val="hr-HR"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B246A"/>
    <w:pPr>
      <w:tabs>
        <w:tab w:val="center" w:pos="4680"/>
        <w:tab w:val="right" w:pos="9360"/>
      </w:tabs>
    </w:pPr>
    <w:rPr>
      <w:rFonts w:cs="Times New Roman"/>
    </w:rPr>
  </w:style>
  <w:style w:type="character" w:customStyle="1" w:styleId="FooterChar">
    <w:name w:val="Footer Char"/>
    <w:basedOn w:val="DefaultParagraphFont"/>
    <w:link w:val="Footer"/>
    <w:uiPriority w:val="99"/>
    <w:rsid w:val="009B246A"/>
    <w:rPr>
      <w:rFonts w:ascii="Arial" w:eastAsia="Times New Roman" w:hAnsi="Arial" w:cs="Times New Roman"/>
      <w:sz w:val="24"/>
      <w:szCs w:val="24"/>
      <w:lang w:val="hr-HR" w:eastAsia="zh-CN"/>
    </w:rPr>
  </w:style>
  <w:style w:type="paragraph" w:styleId="BodyText">
    <w:name w:val="Body Text"/>
    <w:basedOn w:val="Normal"/>
    <w:link w:val="BodyTextChar"/>
    <w:rsid w:val="009B246A"/>
    <w:pPr>
      <w:suppressAutoHyphens w:val="0"/>
      <w:jc w:val="both"/>
    </w:pPr>
    <w:rPr>
      <w:rFonts w:ascii="Times New Roman" w:hAnsi="Times New Roman" w:cs="Times New Roman"/>
      <w:lang w:eastAsia="en-US"/>
    </w:rPr>
  </w:style>
  <w:style w:type="character" w:customStyle="1" w:styleId="BodyTextChar">
    <w:name w:val="Body Text Char"/>
    <w:basedOn w:val="DefaultParagraphFont"/>
    <w:link w:val="BodyText"/>
    <w:rsid w:val="009B246A"/>
    <w:rPr>
      <w:rFonts w:ascii="Times New Roman" w:eastAsia="Times New Roman" w:hAnsi="Times New Roman" w:cs="Times New Roman"/>
      <w:sz w:val="24"/>
      <w:szCs w:val="24"/>
      <w:lang w:val="hr-HR"/>
    </w:rPr>
  </w:style>
  <w:style w:type="paragraph" w:customStyle="1" w:styleId="Heading">
    <w:name w:val="Heading"/>
    <w:basedOn w:val="Normal"/>
    <w:next w:val="BodyText"/>
    <w:rsid w:val="00EB2996"/>
    <w:pPr>
      <w:keepNext/>
      <w:spacing w:before="240" w:after="120" w:line="252" w:lineRule="auto"/>
    </w:pPr>
    <w:rPr>
      <w:rFonts w:ascii="Liberation Sans" w:eastAsia="Microsoft YaHei" w:hAnsi="Liberation Sans"/>
      <w:sz w:val="28"/>
      <w:szCs w:val="28"/>
      <w:lang w:val="en-US"/>
    </w:rPr>
  </w:style>
  <w:style w:type="paragraph" w:styleId="List">
    <w:name w:val="List"/>
    <w:basedOn w:val="BodyText"/>
    <w:rsid w:val="00EB2996"/>
    <w:pPr>
      <w:suppressAutoHyphens/>
      <w:spacing w:after="140" w:line="276" w:lineRule="auto"/>
      <w:jc w:val="left"/>
    </w:pPr>
    <w:rPr>
      <w:rFonts w:ascii="Calibri" w:eastAsia="Calibri" w:hAnsi="Calibri" w:cs="Arial"/>
      <w:sz w:val="22"/>
      <w:szCs w:val="22"/>
      <w:lang w:val="en-US" w:eastAsia="zh-CN"/>
    </w:rPr>
  </w:style>
  <w:style w:type="paragraph" w:styleId="Caption">
    <w:name w:val="caption"/>
    <w:basedOn w:val="Normal"/>
    <w:qFormat/>
    <w:rsid w:val="00EB2996"/>
    <w:pPr>
      <w:suppressLineNumbers/>
      <w:spacing w:before="120" w:after="120" w:line="252" w:lineRule="auto"/>
    </w:pPr>
    <w:rPr>
      <w:rFonts w:ascii="Calibri" w:eastAsia="Calibri" w:hAnsi="Calibri"/>
      <w:i/>
      <w:iCs/>
      <w:lang w:val="en-US"/>
    </w:rPr>
  </w:style>
  <w:style w:type="paragraph" w:customStyle="1" w:styleId="Index">
    <w:name w:val="Index"/>
    <w:basedOn w:val="Normal"/>
    <w:rsid w:val="00EB2996"/>
    <w:pPr>
      <w:suppressLineNumbers/>
      <w:spacing w:after="160" w:line="252" w:lineRule="auto"/>
    </w:pPr>
    <w:rPr>
      <w:rFonts w:ascii="Calibri" w:eastAsia="Calibri" w:hAnsi="Calibri"/>
      <w:sz w:val="22"/>
      <w:szCs w:val="22"/>
      <w:lang w:val="en-US"/>
    </w:rPr>
  </w:style>
  <w:style w:type="paragraph" w:styleId="BalloonText">
    <w:name w:val="Balloon Text"/>
    <w:basedOn w:val="Normal"/>
    <w:link w:val="BalloonTextChar"/>
    <w:uiPriority w:val="99"/>
    <w:semiHidden/>
    <w:unhideWhenUsed/>
    <w:rsid w:val="00EB2996"/>
    <w:rPr>
      <w:rFonts w:ascii="Segoe UI" w:eastAsia="Calibri" w:hAnsi="Segoe UI" w:cs="Segoe UI"/>
      <w:sz w:val="18"/>
      <w:szCs w:val="18"/>
      <w:lang w:val="en-US"/>
    </w:rPr>
  </w:style>
  <w:style w:type="character" w:customStyle="1" w:styleId="BalloonTextChar">
    <w:name w:val="Balloon Text Char"/>
    <w:basedOn w:val="DefaultParagraphFont"/>
    <w:link w:val="BalloonText"/>
    <w:uiPriority w:val="99"/>
    <w:semiHidden/>
    <w:rsid w:val="00EB2996"/>
    <w:rPr>
      <w:rFonts w:ascii="Segoe UI" w:eastAsia="Calibri" w:hAnsi="Segoe UI" w:cs="Segoe UI"/>
      <w:sz w:val="18"/>
      <w:szCs w:val="18"/>
      <w:lang w:val="en-US" w:eastAsia="zh-CN"/>
    </w:rPr>
  </w:style>
  <w:style w:type="paragraph" w:styleId="Header">
    <w:name w:val="header"/>
    <w:basedOn w:val="Normal"/>
    <w:link w:val="HeaderChar"/>
    <w:uiPriority w:val="99"/>
    <w:unhideWhenUsed/>
    <w:rsid w:val="00EB2996"/>
    <w:pPr>
      <w:tabs>
        <w:tab w:val="center" w:pos="4680"/>
        <w:tab w:val="right" w:pos="9360"/>
      </w:tabs>
      <w:spacing w:after="160" w:line="252" w:lineRule="auto"/>
    </w:pPr>
    <w:rPr>
      <w:rFonts w:ascii="Calibri" w:eastAsia="Calibri" w:hAnsi="Calibri" w:cs="Times New Roman"/>
      <w:sz w:val="22"/>
      <w:szCs w:val="22"/>
      <w:lang w:val="en-US"/>
    </w:rPr>
  </w:style>
  <w:style w:type="character" w:customStyle="1" w:styleId="HeaderChar">
    <w:name w:val="Header Char"/>
    <w:basedOn w:val="DefaultParagraphFont"/>
    <w:link w:val="Header"/>
    <w:uiPriority w:val="99"/>
    <w:rsid w:val="00EB2996"/>
    <w:rPr>
      <w:rFonts w:ascii="Calibri" w:eastAsia="Calibri" w:hAnsi="Calibri" w:cs="Times New Roman"/>
      <w:lang w:val="en-US" w:eastAsia="zh-CN"/>
    </w:rPr>
  </w:style>
  <w:style w:type="paragraph" w:styleId="NormalWeb">
    <w:name w:val="Normal (Web)"/>
    <w:basedOn w:val="Normal"/>
    <w:uiPriority w:val="99"/>
    <w:unhideWhenUsed/>
    <w:rsid w:val="00EB2996"/>
    <w:pPr>
      <w:suppressAutoHyphens w:val="0"/>
      <w:spacing w:before="100" w:beforeAutospacing="1" w:after="100" w:afterAutospacing="1"/>
    </w:pPr>
    <w:rPr>
      <w:rFonts w:ascii="Times New Roman" w:hAnsi="Times New Roman" w:cs="Times New Roman"/>
      <w:lang w:val="en-US" w:eastAsia="en-US"/>
    </w:rPr>
  </w:style>
  <w:style w:type="paragraph" w:styleId="ListParagraph">
    <w:name w:val="List Paragraph"/>
    <w:basedOn w:val="Normal"/>
    <w:uiPriority w:val="34"/>
    <w:qFormat/>
    <w:rsid w:val="00EB2996"/>
    <w:pPr>
      <w:spacing w:after="160" w:line="252" w:lineRule="auto"/>
      <w:ind w:left="720"/>
    </w:pPr>
    <w:rPr>
      <w:rFonts w:ascii="Calibri" w:eastAsia="Calibri" w:hAnsi="Calibri" w:cs="Times New Roman"/>
      <w:sz w:val="22"/>
      <w:szCs w:val="22"/>
      <w:lang w:val="en-US"/>
    </w:rPr>
  </w:style>
  <w:style w:type="paragraph" w:styleId="BodyTextIndent3">
    <w:name w:val="Body Text Indent 3"/>
    <w:basedOn w:val="Normal"/>
    <w:link w:val="BodyTextIndent3Char"/>
    <w:uiPriority w:val="99"/>
    <w:semiHidden/>
    <w:unhideWhenUsed/>
    <w:rsid w:val="00EB2996"/>
    <w:pPr>
      <w:spacing w:after="120" w:line="252" w:lineRule="auto"/>
      <w:ind w:left="283"/>
    </w:pPr>
    <w:rPr>
      <w:rFonts w:ascii="Calibri" w:eastAsia="Calibri" w:hAnsi="Calibri" w:cs="Times New Roman"/>
      <w:sz w:val="16"/>
      <w:szCs w:val="16"/>
      <w:lang w:val="en-US"/>
    </w:rPr>
  </w:style>
  <w:style w:type="character" w:customStyle="1" w:styleId="BodyTextIndent3Char">
    <w:name w:val="Body Text Indent 3 Char"/>
    <w:basedOn w:val="DefaultParagraphFont"/>
    <w:link w:val="BodyTextIndent3"/>
    <w:uiPriority w:val="99"/>
    <w:semiHidden/>
    <w:rsid w:val="00EB2996"/>
    <w:rPr>
      <w:rFonts w:ascii="Calibri" w:eastAsia="Calibri" w:hAnsi="Calibri" w:cs="Times New Roman"/>
      <w:sz w:val="16"/>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234DF-EC2C-484B-BA15-B5724C6B2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10</Pages>
  <Words>5075</Words>
  <Characters>28928</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Milijana Bjelovic</dc:creator>
  <cp:keywords/>
  <dc:description/>
  <cp:lastModifiedBy>Nejra Drljevic</cp:lastModifiedBy>
  <cp:revision>22</cp:revision>
  <cp:lastPrinted>2025-03-11T12:43:00Z</cp:lastPrinted>
  <dcterms:created xsi:type="dcterms:W3CDTF">2025-02-27T09:26:00Z</dcterms:created>
  <dcterms:modified xsi:type="dcterms:W3CDTF">2025-08-04T08:28:00Z</dcterms:modified>
</cp:coreProperties>
</file>